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9C5C5" w14:textId="77777777" w:rsidR="00816181" w:rsidRPr="002C73F6" w:rsidRDefault="0043744D" w:rsidP="0043744D">
      <w:pPr>
        <w:pStyle w:val="Geenafstand"/>
        <w:rPr>
          <w:rFonts w:ascii="Verdana" w:hAnsi="Verdana"/>
          <w:b/>
          <w:sz w:val="18"/>
          <w:szCs w:val="18"/>
          <w:lang w:val="de-DE"/>
        </w:rPr>
      </w:pPr>
      <w:r w:rsidRPr="002C73F6">
        <w:rPr>
          <w:lang w:val="de-DE"/>
        </w:rPr>
        <w:t xml:space="preserve">                           </w:t>
      </w:r>
      <w:r w:rsidRPr="002C73F6">
        <w:rPr>
          <w:lang w:val="de-DE"/>
        </w:rPr>
        <w:tab/>
      </w:r>
      <w:r w:rsidRPr="002C73F6">
        <w:rPr>
          <w:lang w:val="de-DE"/>
        </w:rPr>
        <w:tab/>
      </w:r>
      <w:r w:rsidRPr="002C73F6">
        <w:rPr>
          <w:lang w:val="de-DE"/>
        </w:rPr>
        <w:tab/>
      </w:r>
      <w:r w:rsidRPr="002C73F6">
        <w:rPr>
          <w:lang w:val="de-DE"/>
        </w:rPr>
        <w:tab/>
      </w:r>
      <w:r w:rsidRPr="002C73F6">
        <w:rPr>
          <w:lang w:val="de-DE"/>
        </w:rPr>
        <w:tab/>
      </w:r>
    </w:p>
    <w:p w14:paraId="3184C53F" w14:textId="77777777" w:rsidR="00816181" w:rsidRPr="002C73F6" w:rsidRDefault="00816181">
      <w:pPr>
        <w:rPr>
          <w:rFonts w:ascii="Verdana" w:hAnsi="Verdana"/>
          <w:b/>
          <w:sz w:val="18"/>
          <w:szCs w:val="18"/>
          <w:lang w:val="de-DE"/>
        </w:rPr>
      </w:pPr>
    </w:p>
    <w:p w14:paraId="4D8FE1F2" w14:textId="77777777" w:rsidR="00816181" w:rsidRPr="002C73F6" w:rsidRDefault="00816181">
      <w:pPr>
        <w:jc w:val="center"/>
        <w:rPr>
          <w:rFonts w:ascii="Verdana" w:hAnsi="Verdana"/>
          <w:b/>
          <w:sz w:val="18"/>
          <w:szCs w:val="18"/>
          <w:lang w:val="de-DE"/>
        </w:rPr>
      </w:pPr>
    </w:p>
    <w:p w14:paraId="23DBD583" w14:textId="77777777" w:rsidR="00816181" w:rsidRPr="002C73F6" w:rsidRDefault="00816181">
      <w:pPr>
        <w:rPr>
          <w:rFonts w:ascii="Verdana" w:hAnsi="Verdana"/>
          <w:b/>
          <w:sz w:val="18"/>
          <w:szCs w:val="18"/>
          <w:lang w:val="de-DE"/>
        </w:rPr>
      </w:pPr>
    </w:p>
    <w:p w14:paraId="439AB8D7" w14:textId="77777777" w:rsidR="00816181" w:rsidRPr="002C73F6" w:rsidRDefault="0043744D">
      <w:pPr>
        <w:rPr>
          <w:rFonts w:ascii="Verdana" w:hAnsi="Verdana"/>
          <w:sz w:val="18"/>
          <w:szCs w:val="18"/>
          <w:lang w:val="de-DE"/>
        </w:rPr>
      </w:pP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</w:p>
    <w:p w14:paraId="21B1D711" w14:textId="77777777" w:rsidR="00816181" w:rsidRPr="002C73F6" w:rsidRDefault="00816181">
      <w:pPr>
        <w:rPr>
          <w:rFonts w:ascii="Verdana" w:hAnsi="Verdana"/>
          <w:sz w:val="18"/>
          <w:szCs w:val="18"/>
          <w:lang w:val="de-DE"/>
        </w:rPr>
      </w:pPr>
    </w:p>
    <w:p w14:paraId="3E945B2D" w14:textId="30659A17" w:rsidR="00D1345B" w:rsidRPr="002C73F6" w:rsidRDefault="00D1345B" w:rsidP="00BA2ABD">
      <w:pPr>
        <w:rPr>
          <w:rFonts w:ascii="Verdana" w:hAnsi="Verdana"/>
          <w:sz w:val="18"/>
          <w:szCs w:val="18"/>
          <w:lang w:val="de-DE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7AF47C3C" wp14:editId="7553F186">
            <wp:simplePos x="2819400" y="1733550"/>
            <wp:positionH relativeFrom="column">
              <wp:posOffset>2814320</wp:posOffset>
            </wp:positionH>
            <wp:positionV relativeFrom="paragraph">
              <wp:align>top</wp:align>
            </wp:positionV>
            <wp:extent cx="1924050" cy="192405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2ABD" w:rsidRPr="002C73F6">
        <w:rPr>
          <w:rFonts w:ascii="Verdana" w:hAnsi="Verdana"/>
          <w:sz w:val="18"/>
          <w:szCs w:val="18"/>
          <w:lang w:val="de-DE"/>
        </w:rPr>
        <w:br w:type="textWrapping" w:clear="all"/>
      </w:r>
    </w:p>
    <w:p w14:paraId="5C7AA96F" w14:textId="77777777" w:rsidR="00D1345B" w:rsidRPr="002C73F6" w:rsidRDefault="00D1345B">
      <w:pPr>
        <w:rPr>
          <w:rFonts w:ascii="Verdana" w:hAnsi="Verdana"/>
          <w:sz w:val="18"/>
          <w:szCs w:val="18"/>
          <w:lang w:val="de-DE"/>
        </w:rPr>
      </w:pPr>
    </w:p>
    <w:p w14:paraId="68C2EA3A" w14:textId="77777777" w:rsidR="00816181" w:rsidRPr="00BA2ABD" w:rsidRDefault="0043744D">
      <w:pPr>
        <w:rPr>
          <w:rFonts w:ascii="Verdana" w:hAnsi="Verdana"/>
          <w:sz w:val="18"/>
          <w:szCs w:val="18"/>
          <w:lang w:val="de-DE"/>
        </w:rPr>
      </w:pP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2C73F6">
        <w:rPr>
          <w:rFonts w:ascii="Verdana" w:hAnsi="Verdana"/>
          <w:sz w:val="18"/>
          <w:szCs w:val="18"/>
          <w:lang w:val="de-DE"/>
        </w:rPr>
        <w:tab/>
      </w:r>
      <w:r w:rsidRPr="00BA2ABD">
        <w:rPr>
          <w:rFonts w:ascii="Verdana" w:hAnsi="Verdana"/>
          <w:sz w:val="18"/>
          <w:szCs w:val="18"/>
          <w:lang w:val="de-DE"/>
        </w:rPr>
        <w:t xml:space="preserve"> </w:t>
      </w:r>
    </w:p>
    <w:p w14:paraId="18A0AA49" w14:textId="77777777" w:rsidR="00816181" w:rsidRPr="00BA2ABD" w:rsidRDefault="00816181">
      <w:pPr>
        <w:rPr>
          <w:rFonts w:ascii="Verdana" w:hAnsi="Verdana"/>
          <w:sz w:val="18"/>
          <w:szCs w:val="18"/>
          <w:lang w:val="de-DE"/>
        </w:rPr>
      </w:pPr>
    </w:p>
    <w:p w14:paraId="66B1659E" w14:textId="77777777" w:rsidR="00816181" w:rsidRPr="00BA2ABD" w:rsidRDefault="0043744D" w:rsidP="009601D9">
      <w:pPr>
        <w:pStyle w:val="Ondertitel"/>
        <w:jc w:val="center"/>
        <w:rPr>
          <w:rFonts w:asciiTheme="minorHAnsi" w:hAnsiTheme="minorHAnsi" w:cstheme="minorHAnsi"/>
          <w:b/>
          <w:sz w:val="96"/>
          <w:szCs w:val="96"/>
          <w:lang w:val="de-DE"/>
        </w:rPr>
      </w:pPr>
      <w:r w:rsidRPr="00BA2ABD">
        <w:rPr>
          <w:rFonts w:asciiTheme="minorHAnsi" w:hAnsiTheme="minorHAnsi" w:cstheme="minorHAnsi"/>
          <w:sz w:val="96"/>
          <w:szCs w:val="96"/>
          <w:lang w:val="de-DE"/>
        </w:rPr>
        <w:t>Reglement</w:t>
      </w:r>
    </w:p>
    <w:p w14:paraId="3E9459F5" w14:textId="77777777" w:rsidR="00816181" w:rsidRPr="00BA2ABD" w:rsidRDefault="00D722A8">
      <w:pPr>
        <w:jc w:val="center"/>
        <w:rPr>
          <w:rFonts w:asciiTheme="minorHAnsi" w:hAnsiTheme="minorHAnsi" w:cstheme="minorHAnsi"/>
          <w:b/>
          <w:sz w:val="96"/>
          <w:szCs w:val="96"/>
          <w:lang w:val="de-DE"/>
        </w:rPr>
      </w:pPr>
      <w:r w:rsidRPr="00BA2ABD">
        <w:rPr>
          <w:rFonts w:asciiTheme="minorHAnsi" w:hAnsiTheme="minorHAnsi" w:cstheme="minorHAnsi"/>
          <w:b/>
          <w:sz w:val="96"/>
          <w:szCs w:val="96"/>
          <w:lang w:val="de-DE"/>
        </w:rPr>
        <w:t>Waterwerk</w:t>
      </w:r>
    </w:p>
    <w:p w14:paraId="5C4BD3A2" w14:textId="77777777" w:rsidR="00143BE9" w:rsidRPr="00BA2ABD" w:rsidRDefault="00143BE9" w:rsidP="00143BE9">
      <w:pPr>
        <w:jc w:val="center"/>
        <w:rPr>
          <w:rFonts w:asciiTheme="minorHAnsi" w:hAnsiTheme="minorHAnsi" w:cstheme="minorHAnsi"/>
          <w:b/>
          <w:sz w:val="52"/>
          <w:szCs w:val="52"/>
          <w:lang w:val="de-DE"/>
        </w:rPr>
      </w:pPr>
      <w:proofErr w:type="spellStart"/>
      <w:r w:rsidRPr="00BA2ABD">
        <w:rPr>
          <w:rFonts w:asciiTheme="minorHAnsi" w:hAnsiTheme="minorHAnsi" w:cstheme="minorHAnsi"/>
          <w:b/>
          <w:sz w:val="52"/>
          <w:szCs w:val="52"/>
          <w:lang w:val="de-DE"/>
        </w:rPr>
        <w:t>april</w:t>
      </w:r>
      <w:proofErr w:type="spellEnd"/>
      <w:r w:rsidRPr="00BA2ABD">
        <w:rPr>
          <w:rFonts w:asciiTheme="minorHAnsi" w:hAnsiTheme="minorHAnsi" w:cstheme="minorHAnsi"/>
          <w:b/>
          <w:sz w:val="52"/>
          <w:szCs w:val="52"/>
          <w:lang w:val="de-DE"/>
        </w:rPr>
        <w:t xml:space="preserve"> t/m </w:t>
      </w:r>
      <w:proofErr w:type="spellStart"/>
      <w:r w:rsidRPr="00BA2ABD">
        <w:rPr>
          <w:rFonts w:asciiTheme="minorHAnsi" w:hAnsiTheme="minorHAnsi" w:cstheme="minorHAnsi"/>
          <w:b/>
          <w:sz w:val="52"/>
          <w:szCs w:val="52"/>
          <w:lang w:val="de-DE"/>
        </w:rPr>
        <w:t>oktober</w:t>
      </w:r>
      <w:proofErr w:type="spellEnd"/>
    </w:p>
    <w:p w14:paraId="6402E091" w14:textId="77777777" w:rsidR="00F4301B" w:rsidRPr="00BA2ABD" w:rsidRDefault="00F4301B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5D6DF809" w14:textId="77777777" w:rsidR="00143BE9" w:rsidRPr="00BA2ABD" w:rsidRDefault="00143BE9" w:rsidP="004A7FF5">
      <w:pPr>
        <w:jc w:val="center"/>
        <w:rPr>
          <w:rFonts w:asciiTheme="minorHAnsi" w:hAnsiTheme="minorHAnsi" w:cstheme="minorHAnsi"/>
          <w:b/>
          <w:sz w:val="22"/>
          <w:szCs w:val="22"/>
          <w:lang w:val="de-DE"/>
        </w:rPr>
      </w:pPr>
    </w:p>
    <w:p w14:paraId="5ED1578C" w14:textId="77777777" w:rsidR="00143BE9" w:rsidRPr="00BA2ABD" w:rsidRDefault="00143BE9" w:rsidP="004A7FF5">
      <w:pPr>
        <w:jc w:val="center"/>
        <w:rPr>
          <w:rFonts w:asciiTheme="minorHAnsi" w:hAnsiTheme="minorHAnsi" w:cstheme="minorHAnsi"/>
          <w:b/>
          <w:sz w:val="22"/>
          <w:szCs w:val="22"/>
          <w:lang w:val="de-DE"/>
        </w:rPr>
      </w:pPr>
    </w:p>
    <w:p w14:paraId="20186D61" w14:textId="77777777" w:rsidR="004A7FF5" w:rsidRPr="00703B83" w:rsidRDefault="003477D7" w:rsidP="004A7FF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3B83">
        <w:rPr>
          <w:rFonts w:asciiTheme="minorHAnsi" w:hAnsiTheme="minorHAnsi" w:cstheme="minorHAnsi"/>
          <w:b/>
          <w:sz w:val="22"/>
          <w:szCs w:val="22"/>
        </w:rPr>
        <w:t>Waterwerk L</w:t>
      </w:r>
      <w:r w:rsidR="004A7FF5" w:rsidRPr="00703B83">
        <w:rPr>
          <w:rFonts w:asciiTheme="minorHAnsi" w:hAnsiTheme="minorHAnsi" w:cstheme="minorHAnsi"/>
          <w:b/>
          <w:sz w:val="22"/>
          <w:szCs w:val="22"/>
        </w:rPr>
        <w:t>ocaties:</w:t>
      </w:r>
    </w:p>
    <w:p w14:paraId="6428DBB5" w14:textId="77777777" w:rsidR="004A7FF5" w:rsidRDefault="004A7FF5">
      <w:pPr>
        <w:rPr>
          <w:rFonts w:asciiTheme="minorHAnsi" w:hAnsiTheme="minorHAnsi" w:cstheme="minorHAnsi"/>
          <w:sz w:val="22"/>
          <w:szCs w:val="22"/>
        </w:rPr>
      </w:pPr>
    </w:p>
    <w:p w14:paraId="0E8194CF" w14:textId="77777777" w:rsidR="007E5EE7" w:rsidRPr="007E5EE7" w:rsidRDefault="001E5C8F" w:rsidP="007E5EE7">
      <w:pPr>
        <w:pStyle w:val="Lijstalinea"/>
        <w:ind w:hanging="11"/>
        <w:rPr>
          <w:rFonts w:asciiTheme="minorHAnsi" w:hAnsiTheme="minorHAnsi" w:cstheme="minorHAnsi"/>
        </w:rPr>
      </w:pPr>
      <w:r w:rsidRPr="007E5EE7">
        <w:rPr>
          <w:rFonts w:asciiTheme="minorHAnsi" w:hAnsiTheme="minorHAnsi" w:cstheme="minorHAnsi"/>
        </w:rPr>
        <w:t xml:space="preserve">                           District Noord – Regio Noord: </w:t>
      </w:r>
    </w:p>
    <w:p w14:paraId="1C368BD0" w14:textId="77777777" w:rsidR="007E5EE7" w:rsidRPr="007E5EE7" w:rsidRDefault="007E5EE7" w:rsidP="007E5EE7">
      <w:pPr>
        <w:pStyle w:val="Lijstalinea"/>
        <w:numPr>
          <w:ilvl w:val="0"/>
          <w:numId w:val="36"/>
        </w:numPr>
        <w:ind w:hanging="11"/>
        <w:rPr>
          <w:rFonts w:asciiTheme="minorHAnsi" w:hAnsiTheme="minorHAnsi" w:cstheme="minorHAnsi"/>
        </w:rPr>
      </w:pPr>
      <w:r w:rsidRPr="007E5EE7">
        <w:rPr>
          <w:rFonts w:asciiTheme="minorHAnsi" w:hAnsiTheme="minorHAnsi" w:cstheme="minorHAnsi"/>
        </w:rPr>
        <w:t xml:space="preserve">Het </w:t>
      </w:r>
      <w:proofErr w:type="spellStart"/>
      <w:r w:rsidRPr="007E5EE7">
        <w:rPr>
          <w:rFonts w:asciiTheme="minorHAnsi" w:hAnsiTheme="minorHAnsi" w:cstheme="minorHAnsi"/>
        </w:rPr>
        <w:t>bosmeer</w:t>
      </w:r>
      <w:proofErr w:type="spellEnd"/>
      <w:r w:rsidRPr="007E5EE7">
        <w:rPr>
          <w:rFonts w:asciiTheme="minorHAnsi" w:hAnsiTheme="minorHAnsi" w:cstheme="minorHAnsi"/>
        </w:rPr>
        <w:t xml:space="preserve"> te Ellertshaar</w:t>
      </w:r>
      <w:r w:rsidR="001E5C8F" w:rsidRPr="007E5EE7">
        <w:rPr>
          <w:rFonts w:asciiTheme="minorHAnsi" w:hAnsiTheme="minorHAnsi" w:cstheme="minorHAnsi"/>
        </w:rPr>
        <w:t xml:space="preserve">                           </w:t>
      </w:r>
    </w:p>
    <w:p w14:paraId="739E7065" w14:textId="77777777" w:rsidR="001E5C8F" w:rsidRPr="007E5EE7" w:rsidRDefault="007E5EE7" w:rsidP="007E5EE7">
      <w:pPr>
        <w:ind w:left="2070" w:hanging="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1E5C8F" w:rsidRPr="007E5EE7">
        <w:rPr>
          <w:rFonts w:asciiTheme="minorHAnsi" w:hAnsiTheme="minorHAnsi" w:cstheme="minorHAnsi"/>
        </w:rPr>
        <w:t xml:space="preserve">District </w:t>
      </w:r>
      <w:proofErr w:type="spellStart"/>
      <w:r w:rsidR="001E5C8F" w:rsidRPr="007E5EE7">
        <w:rPr>
          <w:rFonts w:asciiTheme="minorHAnsi" w:hAnsiTheme="minorHAnsi" w:cstheme="minorHAnsi"/>
        </w:rPr>
        <w:t>Zuid-Oost</w:t>
      </w:r>
      <w:proofErr w:type="spellEnd"/>
      <w:r w:rsidR="001E5C8F" w:rsidRPr="007E5EE7">
        <w:rPr>
          <w:rFonts w:asciiTheme="minorHAnsi" w:hAnsiTheme="minorHAnsi" w:cstheme="minorHAnsi"/>
        </w:rPr>
        <w:t xml:space="preserve"> Brabant – Waterwerkgroep De Betuwe: </w:t>
      </w:r>
    </w:p>
    <w:p w14:paraId="204AB79F" w14:textId="77777777" w:rsidR="001E5C8F" w:rsidRPr="007E5EE7" w:rsidRDefault="001E5C8F" w:rsidP="00EF150A">
      <w:pPr>
        <w:pStyle w:val="Lijstalinea"/>
        <w:numPr>
          <w:ilvl w:val="0"/>
          <w:numId w:val="36"/>
        </w:numPr>
        <w:ind w:left="2410" w:firstLine="0"/>
        <w:rPr>
          <w:rFonts w:asciiTheme="minorHAnsi" w:hAnsiTheme="minorHAnsi" w:cstheme="minorHAnsi"/>
        </w:rPr>
      </w:pPr>
      <w:r w:rsidRPr="007E5EE7">
        <w:rPr>
          <w:rFonts w:asciiTheme="minorHAnsi" w:hAnsiTheme="minorHAnsi" w:cstheme="minorHAnsi"/>
        </w:rPr>
        <w:t>De Gouden Ham in Maasbommel</w:t>
      </w:r>
    </w:p>
    <w:p w14:paraId="6D731C03" w14:textId="77777777" w:rsidR="001E5C8F" w:rsidRPr="007E5EE7" w:rsidRDefault="001E5C8F" w:rsidP="007E5EE7">
      <w:pPr>
        <w:pStyle w:val="Lijstalinea"/>
        <w:ind w:hanging="11"/>
        <w:rPr>
          <w:rFonts w:asciiTheme="minorHAnsi" w:hAnsiTheme="minorHAnsi" w:cstheme="minorHAnsi"/>
        </w:rPr>
      </w:pPr>
      <w:r w:rsidRPr="007E5EE7">
        <w:rPr>
          <w:rFonts w:asciiTheme="minorHAnsi" w:hAnsiTheme="minorHAnsi" w:cstheme="minorHAnsi"/>
        </w:rPr>
        <w:t xml:space="preserve">                           District </w:t>
      </w:r>
      <w:proofErr w:type="spellStart"/>
      <w:r w:rsidRPr="007E5EE7">
        <w:rPr>
          <w:rFonts w:asciiTheme="minorHAnsi" w:hAnsiTheme="minorHAnsi" w:cstheme="minorHAnsi"/>
        </w:rPr>
        <w:t>Zuid-Oost</w:t>
      </w:r>
      <w:proofErr w:type="spellEnd"/>
      <w:r w:rsidRPr="007E5EE7">
        <w:rPr>
          <w:rFonts w:asciiTheme="minorHAnsi" w:hAnsiTheme="minorHAnsi" w:cstheme="minorHAnsi"/>
        </w:rPr>
        <w:t xml:space="preserve"> Limburg – </w:t>
      </w:r>
      <w:proofErr w:type="spellStart"/>
      <w:r w:rsidR="00162339" w:rsidRPr="007E5EE7">
        <w:rPr>
          <w:rFonts w:asciiTheme="minorHAnsi" w:hAnsiTheme="minorHAnsi" w:cstheme="minorHAnsi"/>
        </w:rPr>
        <w:t>Baywatch</w:t>
      </w:r>
      <w:proofErr w:type="spellEnd"/>
      <w:r w:rsidR="00162339" w:rsidRPr="007E5EE7">
        <w:rPr>
          <w:rFonts w:asciiTheme="minorHAnsi" w:hAnsiTheme="minorHAnsi" w:cstheme="minorHAnsi"/>
        </w:rPr>
        <w:t xml:space="preserve"> Limburg</w:t>
      </w:r>
      <w:r w:rsidRPr="007E5EE7">
        <w:rPr>
          <w:rFonts w:asciiTheme="minorHAnsi" w:hAnsiTheme="minorHAnsi" w:cstheme="minorHAnsi"/>
        </w:rPr>
        <w:t xml:space="preserve">: </w:t>
      </w:r>
    </w:p>
    <w:p w14:paraId="74068357" w14:textId="77777777" w:rsidR="001E5C8F" w:rsidRPr="007E5EE7" w:rsidRDefault="00162339" w:rsidP="007E5EE7">
      <w:pPr>
        <w:pStyle w:val="Lijstalinea"/>
        <w:numPr>
          <w:ilvl w:val="0"/>
          <w:numId w:val="36"/>
        </w:numPr>
        <w:ind w:hanging="11"/>
        <w:rPr>
          <w:rFonts w:asciiTheme="minorHAnsi" w:hAnsiTheme="minorHAnsi" w:cstheme="minorHAnsi"/>
        </w:rPr>
      </w:pPr>
      <w:proofErr w:type="spellStart"/>
      <w:r w:rsidRPr="007E5EE7">
        <w:rPr>
          <w:rFonts w:asciiTheme="minorHAnsi" w:hAnsiTheme="minorHAnsi" w:cstheme="minorHAnsi"/>
        </w:rPr>
        <w:t>Doggy</w:t>
      </w:r>
      <w:proofErr w:type="spellEnd"/>
      <w:r w:rsidRPr="007E5EE7">
        <w:rPr>
          <w:rFonts w:asciiTheme="minorHAnsi" w:hAnsiTheme="minorHAnsi" w:cstheme="minorHAnsi"/>
        </w:rPr>
        <w:t xml:space="preserve"> Beach aan de Noorderplas in Roermond</w:t>
      </w:r>
    </w:p>
    <w:p w14:paraId="38E9A24F" w14:textId="77777777" w:rsidR="001E5C8F" w:rsidRPr="007E5EE7" w:rsidRDefault="001E5C8F" w:rsidP="007E5EE7">
      <w:pPr>
        <w:pStyle w:val="Lijstalinea"/>
        <w:ind w:hanging="11"/>
        <w:rPr>
          <w:rFonts w:asciiTheme="minorHAnsi" w:hAnsiTheme="minorHAnsi" w:cstheme="minorHAnsi"/>
        </w:rPr>
      </w:pPr>
      <w:r w:rsidRPr="007E5EE7">
        <w:rPr>
          <w:rFonts w:asciiTheme="minorHAnsi" w:hAnsiTheme="minorHAnsi" w:cstheme="minorHAnsi"/>
        </w:rPr>
        <w:t xml:space="preserve">                           District </w:t>
      </w:r>
      <w:proofErr w:type="spellStart"/>
      <w:r w:rsidRPr="007E5EE7">
        <w:rPr>
          <w:rFonts w:asciiTheme="minorHAnsi" w:hAnsiTheme="minorHAnsi" w:cstheme="minorHAnsi"/>
        </w:rPr>
        <w:t>Zuid-West</w:t>
      </w:r>
      <w:proofErr w:type="spellEnd"/>
      <w:r w:rsidRPr="007E5EE7">
        <w:rPr>
          <w:rFonts w:asciiTheme="minorHAnsi" w:hAnsiTheme="minorHAnsi" w:cstheme="minorHAnsi"/>
        </w:rPr>
        <w:t xml:space="preserve"> – Regio Rotterdam: </w:t>
      </w:r>
    </w:p>
    <w:p w14:paraId="7604745B" w14:textId="77777777" w:rsidR="00F4716B" w:rsidRDefault="00F4716B" w:rsidP="00F4716B">
      <w:pPr>
        <w:pStyle w:val="Lijstalinea"/>
        <w:numPr>
          <w:ilvl w:val="0"/>
          <w:numId w:val="36"/>
        </w:numPr>
        <w:ind w:hanging="20"/>
      </w:pPr>
      <w:r>
        <w:t xml:space="preserve"> Rondweg Abbenbroek </w:t>
      </w:r>
    </w:p>
    <w:p w14:paraId="23F0C816" w14:textId="77777777" w:rsidR="001E5C8F" w:rsidRPr="00EF150A" w:rsidRDefault="00EF150A" w:rsidP="00EF150A">
      <w:pPr>
        <w:ind w:left="20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1E5C8F" w:rsidRPr="00EF150A">
        <w:rPr>
          <w:rFonts w:asciiTheme="minorHAnsi" w:hAnsiTheme="minorHAnsi" w:cstheme="minorHAnsi"/>
        </w:rPr>
        <w:t xml:space="preserve">District </w:t>
      </w:r>
      <w:proofErr w:type="spellStart"/>
      <w:r w:rsidR="001E5C8F" w:rsidRPr="00EF150A">
        <w:rPr>
          <w:rFonts w:asciiTheme="minorHAnsi" w:hAnsiTheme="minorHAnsi" w:cstheme="minorHAnsi"/>
        </w:rPr>
        <w:t>Zuid-West</w:t>
      </w:r>
      <w:proofErr w:type="spellEnd"/>
      <w:r w:rsidR="001E5C8F" w:rsidRPr="00EF150A">
        <w:rPr>
          <w:rFonts w:asciiTheme="minorHAnsi" w:hAnsiTheme="minorHAnsi" w:cstheme="minorHAnsi"/>
        </w:rPr>
        <w:t xml:space="preserve"> –  Kringgroep ’s-Gravenhage: </w:t>
      </w:r>
    </w:p>
    <w:p w14:paraId="6738C5BD" w14:textId="77777777" w:rsidR="001E5C8F" w:rsidRPr="007E5EE7" w:rsidRDefault="001E5C8F" w:rsidP="007E5EE7">
      <w:pPr>
        <w:pStyle w:val="Lijstalinea"/>
        <w:numPr>
          <w:ilvl w:val="0"/>
          <w:numId w:val="36"/>
        </w:numPr>
        <w:ind w:hanging="11"/>
        <w:rPr>
          <w:rFonts w:asciiTheme="minorHAnsi" w:hAnsiTheme="minorHAnsi" w:cstheme="minorHAnsi"/>
        </w:rPr>
      </w:pPr>
      <w:r w:rsidRPr="007E5EE7">
        <w:rPr>
          <w:rFonts w:asciiTheme="minorHAnsi" w:hAnsiTheme="minorHAnsi" w:cstheme="minorHAnsi"/>
        </w:rPr>
        <w:t xml:space="preserve">Aan de waterkant bij " </w:t>
      </w:r>
      <w:proofErr w:type="spellStart"/>
      <w:r w:rsidRPr="007E5EE7">
        <w:rPr>
          <w:rFonts w:asciiTheme="minorHAnsi" w:hAnsiTheme="minorHAnsi" w:cstheme="minorHAnsi"/>
        </w:rPr>
        <w:t>the</w:t>
      </w:r>
      <w:proofErr w:type="spellEnd"/>
      <w:r w:rsidRPr="007E5EE7">
        <w:rPr>
          <w:rFonts w:asciiTheme="minorHAnsi" w:hAnsiTheme="minorHAnsi" w:cstheme="minorHAnsi"/>
        </w:rPr>
        <w:t xml:space="preserve"> happy Moose" in Zoetermeer</w:t>
      </w:r>
    </w:p>
    <w:p w14:paraId="0806C406" w14:textId="77777777" w:rsidR="001E5C8F" w:rsidRPr="007E5EE7" w:rsidRDefault="001E5C8F" w:rsidP="007E5EE7">
      <w:pPr>
        <w:pStyle w:val="Lijstalinea"/>
        <w:ind w:hanging="11"/>
        <w:rPr>
          <w:rFonts w:asciiTheme="minorHAnsi" w:hAnsiTheme="minorHAnsi" w:cstheme="minorHAnsi"/>
        </w:rPr>
      </w:pPr>
      <w:r w:rsidRPr="007E5EE7">
        <w:rPr>
          <w:rFonts w:asciiTheme="minorHAnsi" w:hAnsiTheme="minorHAnsi" w:cstheme="minorHAnsi"/>
        </w:rPr>
        <w:t xml:space="preserve">                           District West – Regio Bollenstreek: </w:t>
      </w:r>
    </w:p>
    <w:p w14:paraId="069ABDED" w14:textId="77777777" w:rsidR="001E5C8F" w:rsidRPr="007E5EE7" w:rsidRDefault="001E5C8F" w:rsidP="007E5EE7">
      <w:pPr>
        <w:pStyle w:val="Lijstalinea"/>
        <w:numPr>
          <w:ilvl w:val="0"/>
          <w:numId w:val="36"/>
        </w:numPr>
        <w:ind w:hanging="11"/>
        <w:rPr>
          <w:rFonts w:asciiTheme="minorHAnsi" w:hAnsiTheme="minorHAnsi" w:cstheme="minorHAnsi"/>
        </w:rPr>
      </w:pPr>
      <w:r w:rsidRPr="007E5EE7">
        <w:rPr>
          <w:rFonts w:asciiTheme="minorHAnsi" w:hAnsiTheme="minorHAnsi" w:cstheme="minorHAnsi"/>
        </w:rPr>
        <w:t xml:space="preserve">Recreatieplas </w:t>
      </w:r>
      <w:proofErr w:type="spellStart"/>
      <w:r w:rsidRPr="007E5EE7">
        <w:rPr>
          <w:rFonts w:asciiTheme="minorHAnsi" w:hAnsiTheme="minorHAnsi" w:cstheme="minorHAnsi"/>
        </w:rPr>
        <w:t>Toolenburg</w:t>
      </w:r>
      <w:proofErr w:type="spellEnd"/>
      <w:r w:rsidRPr="007E5EE7">
        <w:rPr>
          <w:rFonts w:asciiTheme="minorHAnsi" w:hAnsiTheme="minorHAnsi" w:cstheme="minorHAnsi"/>
        </w:rPr>
        <w:t xml:space="preserve"> in Hoofddorp</w:t>
      </w:r>
    </w:p>
    <w:p w14:paraId="7974D2DC" w14:textId="77777777" w:rsidR="004A7FF5" w:rsidRPr="007E5EE7" w:rsidRDefault="004A7FF5" w:rsidP="001E5C8F">
      <w:pPr>
        <w:pStyle w:val="Lijstalinea"/>
        <w:jc w:val="center"/>
        <w:rPr>
          <w:rFonts w:asciiTheme="minorHAnsi" w:hAnsiTheme="minorHAnsi" w:cstheme="minorHAnsi"/>
        </w:rPr>
      </w:pPr>
    </w:p>
    <w:p w14:paraId="11CA30BE" w14:textId="77777777" w:rsidR="00D1345B" w:rsidRPr="007E5EE7" w:rsidRDefault="00D1345B">
      <w:pPr>
        <w:rPr>
          <w:rFonts w:asciiTheme="minorHAnsi" w:hAnsiTheme="minorHAnsi" w:cstheme="minorHAnsi"/>
        </w:rPr>
      </w:pPr>
    </w:p>
    <w:p w14:paraId="14BCB561" w14:textId="77777777" w:rsidR="00816181" w:rsidRDefault="00816181">
      <w:pPr>
        <w:rPr>
          <w:rFonts w:ascii="Verdana" w:hAnsi="Verdana"/>
          <w:sz w:val="18"/>
          <w:szCs w:val="18"/>
        </w:rPr>
      </w:pPr>
    </w:p>
    <w:p w14:paraId="2687013D" w14:textId="77777777" w:rsidR="00816181" w:rsidRDefault="00816181">
      <w:pPr>
        <w:rPr>
          <w:rFonts w:ascii="Verdana" w:hAnsi="Verdana"/>
          <w:sz w:val="18"/>
          <w:szCs w:val="18"/>
        </w:rPr>
      </w:pPr>
    </w:p>
    <w:p w14:paraId="24474113" w14:textId="77777777" w:rsidR="00143BE9" w:rsidRDefault="00143BE9">
      <w:pPr>
        <w:rPr>
          <w:rFonts w:ascii="Verdana" w:hAnsi="Verdana"/>
          <w:sz w:val="18"/>
          <w:szCs w:val="18"/>
        </w:rPr>
      </w:pPr>
    </w:p>
    <w:p w14:paraId="5C984D6B" w14:textId="77777777" w:rsidR="00143BE9" w:rsidRDefault="00143BE9">
      <w:pPr>
        <w:rPr>
          <w:rFonts w:ascii="Verdana" w:hAnsi="Verdana"/>
          <w:sz w:val="18"/>
          <w:szCs w:val="18"/>
        </w:rPr>
      </w:pPr>
    </w:p>
    <w:p w14:paraId="59DEE1B4" w14:textId="77777777" w:rsidR="00143BE9" w:rsidRDefault="00143BE9">
      <w:pPr>
        <w:rPr>
          <w:rFonts w:ascii="Verdana" w:hAnsi="Verdana"/>
          <w:sz w:val="18"/>
          <w:szCs w:val="18"/>
        </w:rPr>
      </w:pPr>
    </w:p>
    <w:p w14:paraId="56859C71" w14:textId="77777777" w:rsidR="00C54C98" w:rsidRPr="00B50076" w:rsidRDefault="00C54C98" w:rsidP="00C54C98">
      <w:pPr>
        <w:ind w:left="3540" w:firstLine="708"/>
        <w:rPr>
          <w:rFonts w:asciiTheme="minorHAnsi" w:hAnsiTheme="minorHAnsi" w:cstheme="minorHAnsi"/>
          <w:b/>
          <w:sz w:val="36"/>
          <w:szCs w:val="36"/>
        </w:rPr>
      </w:pPr>
      <w:r w:rsidRPr="00B50076">
        <w:rPr>
          <w:rFonts w:asciiTheme="minorHAnsi" w:hAnsiTheme="minorHAnsi" w:cstheme="minorHAnsi"/>
          <w:b/>
          <w:sz w:val="36"/>
          <w:szCs w:val="36"/>
        </w:rPr>
        <w:t>Index</w:t>
      </w:r>
    </w:p>
    <w:p w14:paraId="5ECF8406" w14:textId="77777777" w:rsidR="00C54C98" w:rsidRPr="0017318E" w:rsidRDefault="00C54C98" w:rsidP="00C54C98">
      <w:pPr>
        <w:ind w:firstLine="708"/>
        <w:rPr>
          <w:rFonts w:asciiTheme="minorHAnsi" w:hAnsiTheme="minorHAnsi" w:cstheme="minorHAnsi"/>
        </w:rPr>
      </w:pPr>
    </w:p>
    <w:p w14:paraId="5A08C660" w14:textId="77777777" w:rsidR="00C54C98" w:rsidRPr="00B50076" w:rsidRDefault="00C54C98" w:rsidP="00C54C98">
      <w:pPr>
        <w:ind w:firstLine="708"/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  <w:b/>
        </w:rPr>
        <w:t xml:space="preserve"> Inleiding</w:t>
      </w:r>
      <w:r>
        <w:rPr>
          <w:rFonts w:asciiTheme="minorHAnsi" w:hAnsiTheme="minorHAnsi" w:cstheme="minorHAnsi"/>
          <w:b/>
        </w:rPr>
        <w:t xml:space="preserve">.                                                                                                                </w:t>
      </w:r>
      <w:r>
        <w:rPr>
          <w:rFonts w:asciiTheme="minorHAnsi" w:hAnsiTheme="minorHAnsi" w:cstheme="minorHAnsi"/>
        </w:rPr>
        <w:t>pag.      3</w:t>
      </w:r>
    </w:p>
    <w:p w14:paraId="1DAF35CE" w14:textId="77777777" w:rsidR="00C54C98" w:rsidRPr="0017318E" w:rsidRDefault="00C54C98" w:rsidP="00C54C98">
      <w:pPr>
        <w:rPr>
          <w:rFonts w:asciiTheme="minorHAnsi" w:hAnsiTheme="minorHAnsi" w:cstheme="minorHAnsi"/>
          <w:b/>
        </w:rPr>
      </w:pPr>
    </w:p>
    <w:p w14:paraId="65AFED03" w14:textId="77777777" w:rsidR="00C54C98" w:rsidRDefault="00C54C98" w:rsidP="00C54C98">
      <w:pPr>
        <w:rPr>
          <w:rFonts w:asciiTheme="minorHAnsi" w:hAnsiTheme="minorHAnsi" w:cstheme="minorHAnsi"/>
        </w:rPr>
      </w:pPr>
      <w:r w:rsidRPr="005A2E15">
        <w:rPr>
          <w:rFonts w:asciiTheme="minorHAnsi" w:hAnsiTheme="minorHAnsi" w:cstheme="minorHAnsi"/>
          <w:b/>
        </w:rPr>
        <w:t>1</w:t>
      </w:r>
      <w:r w:rsidRPr="005A2E15">
        <w:rPr>
          <w:rFonts w:asciiTheme="minorHAnsi" w:hAnsiTheme="minorHAnsi" w:cstheme="minorHAnsi"/>
        </w:rPr>
        <w:t xml:space="preserve">.  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b/>
        </w:rPr>
        <w:t>Doelstelling</w:t>
      </w:r>
      <w:r>
        <w:rPr>
          <w:rFonts w:asciiTheme="minorHAnsi" w:hAnsiTheme="minorHAnsi" w:cstheme="minorHAnsi"/>
          <w:b/>
        </w:rPr>
        <w:t>.</w:t>
      </w:r>
      <w:r w:rsidRPr="005A2E15">
        <w:rPr>
          <w:rFonts w:asciiTheme="minorHAnsi" w:hAnsiTheme="minorHAnsi" w:cstheme="minorHAnsi"/>
          <w:color w:val="BFBFBF" w:themeColor="background1" w:themeShade="BF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  <w:t xml:space="preserve">                                      </w:t>
      </w:r>
      <w:r>
        <w:rPr>
          <w:rFonts w:asciiTheme="minorHAnsi" w:hAnsiTheme="minorHAnsi" w:cstheme="minorHAnsi"/>
        </w:rPr>
        <w:t xml:space="preserve"> </w:t>
      </w:r>
      <w:r w:rsidRPr="005A2E15">
        <w:rPr>
          <w:rFonts w:asciiTheme="minorHAnsi" w:hAnsiTheme="minorHAnsi" w:cstheme="minorHAnsi"/>
        </w:rPr>
        <w:t xml:space="preserve">pag. </w:t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3</w:t>
      </w:r>
      <w:r w:rsidRPr="005A2E15">
        <w:rPr>
          <w:rFonts w:asciiTheme="minorHAnsi" w:hAnsiTheme="minorHAnsi" w:cstheme="minorHAnsi"/>
        </w:rPr>
        <w:tab/>
      </w:r>
    </w:p>
    <w:p w14:paraId="29246961" w14:textId="77777777" w:rsidR="00C54C98" w:rsidRDefault="00C54C98" w:rsidP="00C54C98">
      <w:pPr>
        <w:rPr>
          <w:rFonts w:asciiTheme="minorHAnsi" w:hAnsiTheme="minorHAnsi" w:cstheme="minorHAnsi"/>
        </w:rPr>
      </w:pPr>
      <w:r w:rsidRPr="00062156">
        <w:rPr>
          <w:rFonts w:asciiTheme="minorHAnsi" w:hAnsiTheme="minorHAnsi" w:cstheme="minorHAnsi"/>
          <w:b/>
        </w:rPr>
        <w:t>2.          Deelname</w:t>
      </w:r>
      <w:r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pag.      3</w:t>
      </w:r>
    </w:p>
    <w:p w14:paraId="74EB672E" w14:textId="77777777" w:rsidR="00C54C98" w:rsidRPr="00ED5ED7" w:rsidRDefault="00C54C98" w:rsidP="00C54C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</w:p>
    <w:p w14:paraId="05E251B7" w14:textId="77777777" w:rsidR="00C54C98" w:rsidRPr="005A2E15" w:rsidRDefault="00C54C98" w:rsidP="00C54C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Pr="005A2E15">
        <w:rPr>
          <w:rFonts w:asciiTheme="minorHAnsi" w:hAnsiTheme="minorHAnsi" w:cstheme="minorHAnsi"/>
        </w:rPr>
        <w:t>.</w:t>
      </w:r>
      <w:r w:rsidRPr="005A2E15">
        <w:rPr>
          <w:rFonts w:asciiTheme="minorHAnsi" w:hAnsiTheme="minorHAnsi" w:cstheme="minorHAnsi"/>
        </w:rPr>
        <w:tab/>
        <w:t xml:space="preserve"> </w:t>
      </w:r>
      <w:r w:rsidRPr="005A2E15">
        <w:rPr>
          <w:rFonts w:asciiTheme="minorHAnsi" w:hAnsiTheme="minorHAnsi" w:cstheme="minorHAnsi"/>
          <w:b/>
        </w:rPr>
        <w:t>Algemeen reglement.</w:t>
      </w:r>
    </w:p>
    <w:p w14:paraId="566592A6" w14:textId="77777777" w:rsidR="00C54C98" w:rsidRPr="005A2E15" w:rsidRDefault="00C54C98" w:rsidP="00C54C98">
      <w:pPr>
        <w:rPr>
          <w:rFonts w:asciiTheme="minorHAnsi" w:hAnsiTheme="minorHAnsi" w:cstheme="minorHAnsi"/>
        </w:rPr>
      </w:pP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</w:p>
    <w:p w14:paraId="11B7DADA" w14:textId="77777777" w:rsidR="00C54C98" w:rsidRPr="005A2E15" w:rsidRDefault="00C54C98" w:rsidP="00C54C98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5A2E15">
        <w:rPr>
          <w:rFonts w:asciiTheme="minorHAnsi" w:hAnsiTheme="minorHAnsi" w:cstheme="minorHAnsi"/>
        </w:rPr>
        <w:t>.0.</w:t>
      </w:r>
      <w:r w:rsidRPr="005A2E15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</w:rPr>
        <w:t>Organisatie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3</w:t>
      </w:r>
    </w:p>
    <w:p w14:paraId="555389ED" w14:textId="77777777" w:rsidR="00C54C98" w:rsidRPr="005A2E15" w:rsidRDefault="00C54C98" w:rsidP="00C54C98">
      <w:pPr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3.1.</w:t>
      </w:r>
      <w:r>
        <w:rPr>
          <w:rFonts w:asciiTheme="minorHAnsi" w:hAnsiTheme="minorHAnsi" w:cstheme="minorHAnsi"/>
        </w:rPr>
        <w:tab/>
        <w:t>Algemene leiding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4</w:t>
      </w:r>
    </w:p>
    <w:p w14:paraId="00DF33CD" w14:textId="77777777" w:rsidR="00C54C98" w:rsidRPr="005A2E15" w:rsidRDefault="00C54C98" w:rsidP="00C54C98">
      <w:pPr>
        <w:ind w:firstLine="708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3.2 </w:t>
      </w:r>
      <w:r>
        <w:rPr>
          <w:rFonts w:asciiTheme="minorHAnsi" w:hAnsiTheme="minorHAnsi" w:cstheme="minorHAnsi"/>
          <w:color w:val="000000"/>
        </w:rPr>
        <w:tab/>
        <w:t>De medewerkers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4</w:t>
      </w:r>
    </w:p>
    <w:p w14:paraId="0DD2E5C4" w14:textId="77777777" w:rsidR="00572431" w:rsidRDefault="00C54C98" w:rsidP="00C54C98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>3.3.</w:t>
      </w:r>
      <w:r>
        <w:rPr>
          <w:rFonts w:asciiTheme="minorHAnsi" w:hAnsiTheme="minorHAnsi" w:cstheme="minorHAnsi"/>
          <w:bCs/>
          <w:color w:val="000000"/>
        </w:rPr>
        <w:tab/>
        <w:t>De inschrijving</w:t>
      </w:r>
      <w:r w:rsidRPr="005A2E15">
        <w:rPr>
          <w:rFonts w:asciiTheme="minorHAnsi" w:hAnsiTheme="minorHAnsi" w:cstheme="minorHAnsi"/>
        </w:rPr>
        <w:t xml:space="preserve"> 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4</w:t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Cs/>
          <w:color w:val="000000"/>
        </w:rPr>
        <w:t>3</w:t>
      </w:r>
      <w:r w:rsidRPr="005A2E15">
        <w:rPr>
          <w:rFonts w:asciiTheme="minorHAnsi" w:hAnsiTheme="minorHAnsi" w:cstheme="minorHAnsi"/>
          <w:bCs/>
          <w:color w:val="000000"/>
        </w:rPr>
        <w:t xml:space="preserve">.4.      </w:t>
      </w:r>
      <w:r>
        <w:rPr>
          <w:rFonts w:asciiTheme="minorHAnsi" w:hAnsiTheme="minorHAnsi" w:cstheme="minorHAnsi"/>
          <w:bCs/>
          <w:color w:val="000000"/>
        </w:rPr>
        <w:t>De deelnemende honden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4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</w:rPr>
        <w:t>3</w:t>
      </w:r>
      <w:r w:rsidRPr="005A2E15">
        <w:rPr>
          <w:rFonts w:asciiTheme="minorHAnsi" w:hAnsiTheme="minorHAnsi" w:cstheme="minorHAnsi"/>
        </w:rPr>
        <w:t>.5.</w:t>
      </w:r>
      <w:r w:rsidRPr="005A2E15">
        <w:rPr>
          <w:rFonts w:asciiTheme="minorHAnsi" w:hAnsiTheme="minorHAnsi" w:cstheme="minorHAnsi"/>
          <w:color w:val="0000FF"/>
        </w:rPr>
        <w:t xml:space="preserve">      </w:t>
      </w:r>
      <w:r w:rsidRPr="005A2E15">
        <w:rPr>
          <w:rFonts w:asciiTheme="minorHAnsi" w:hAnsiTheme="minorHAnsi" w:cstheme="minorHAnsi"/>
        </w:rPr>
        <w:t>De deelnemers</w:t>
      </w:r>
      <w:r>
        <w:rPr>
          <w:rFonts w:asciiTheme="minorHAnsi" w:hAnsiTheme="minorHAnsi" w:cstheme="minorHAnsi"/>
        </w:rPr>
        <w:t xml:space="preserve"> aan de oefeningen</w:t>
      </w:r>
      <w:r>
        <w:rPr>
          <w:rFonts w:asciiTheme="minorHAnsi" w:hAnsiTheme="minorHAnsi" w:cstheme="minorHAnsi"/>
          <w:color w:val="0000FF"/>
        </w:rPr>
        <w:tab/>
      </w:r>
      <w:r>
        <w:rPr>
          <w:rFonts w:asciiTheme="minorHAnsi" w:hAnsiTheme="minorHAnsi" w:cstheme="minorHAnsi"/>
          <w:color w:val="0000FF"/>
        </w:rPr>
        <w:tab/>
      </w:r>
      <w:r w:rsidRPr="005A2E15">
        <w:rPr>
          <w:rFonts w:asciiTheme="minorHAnsi" w:hAnsiTheme="minorHAnsi" w:cstheme="minorHAnsi"/>
          <w:color w:val="0000FF"/>
        </w:rPr>
        <w:tab/>
      </w:r>
      <w:r w:rsidRPr="005A2E15">
        <w:rPr>
          <w:rFonts w:asciiTheme="minorHAnsi" w:hAnsiTheme="minorHAnsi" w:cstheme="minorHAnsi"/>
          <w:color w:val="0000FF"/>
        </w:rPr>
        <w:tab/>
      </w:r>
      <w:r w:rsidRPr="005A2E15">
        <w:rPr>
          <w:rFonts w:asciiTheme="minorHAnsi" w:hAnsiTheme="minorHAnsi" w:cstheme="minorHAnsi"/>
          <w:color w:val="0000FF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FF"/>
        </w:rPr>
        <w:tab/>
      </w:r>
      <w:r>
        <w:rPr>
          <w:rFonts w:asciiTheme="minorHAnsi" w:hAnsiTheme="minorHAnsi" w:cstheme="minorHAnsi"/>
        </w:rPr>
        <w:t>5</w:t>
      </w:r>
    </w:p>
    <w:p w14:paraId="6EC53CB6" w14:textId="77777777" w:rsidR="00572431" w:rsidRPr="00572431" w:rsidRDefault="00572431" w:rsidP="00572431">
      <w:pPr>
        <w:ind w:left="420" w:hanging="4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            </w:t>
      </w:r>
      <w:r w:rsidRPr="006B7DC5">
        <w:rPr>
          <w:rFonts w:asciiTheme="minorHAnsi" w:hAnsiTheme="minorHAnsi" w:cstheme="minorHAnsi"/>
          <w:color w:val="000000"/>
        </w:rPr>
        <w:t>3.</w:t>
      </w:r>
      <w:r w:rsidRPr="00572431">
        <w:rPr>
          <w:rFonts w:asciiTheme="minorHAnsi" w:hAnsiTheme="minorHAnsi" w:cstheme="minorHAnsi"/>
          <w:color w:val="000000"/>
        </w:rPr>
        <w:t xml:space="preserve">5.1. </w:t>
      </w:r>
      <w:r w:rsidRPr="00572431">
        <w:rPr>
          <w:rFonts w:asciiTheme="minorHAnsi" w:hAnsiTheme="minorHAnsi" w:cstheme="minorHAnsi"/>
        </w:rPr>
        <w:t>De minimum leeftijd eigenaar / begeleider van eigen hond</w:t>
      </w:r>
      <w:r w:rsidR="006B7DC5">
        <w:rPr>
          <w:rFonts w:asciiTheme="minorHAnsi" w:hAnsiTheme="minorHAnsi" w:cstheme="minorHAnsi"/>
        </w:rPr>
        <w:t xml:space="preserve">               pag.     5</w:t>
      </w:r>
    </w:p>
    <w:p w14:paraId="1FB6F36A" w14:textId="77777777" w:rsidR="00C54C98" w:rsidRPr="005A2E15" w:rsidRDefault="00C54C98" w:rsidP="00C54C98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3</w:t>
      </w:r>
      <w:r w:rsidRPr="005A2E15">
        <w:rPr>
          <w:rFonts w:asciiTheme="minorHAnsi" w:hAnsiTheme="minorHAnsi" w:cstheme="minorHAnsi"/>
          <w:color w:val="000000"/>
        </w:rPr>
        <w:t xml:space="preserve">.6.      </w:t>
      </w:r>
      <w:r>
        <w:rPr>
          <w:rFonts w:asciiTheme="minorHAnsi" w:hAnsiTheme="minorHAnsi" w:cstheme="minorHAnsi"/>
        </w:rPr>
        <w:t xml:space="preserve">De bootbemanning 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</w:t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5</w:t>
      </w:r>
    </w:p>
    <w:p w14:paraId="48A4EAEC" w14:textId="77777777" w:rsidR="00C54C98" w:rsidRPr="005A2E15" w:rsidRDefault="00C54C98" w:rsidP="00C54C98">
      <w:pPr>
        <w:jc w:val="both"/>
        <w:rPr>
          <w:rFonts w:asciiTheme="minorHAnsi" w:hAnsiTheme="minorHAnsi" w:cstheme="minorHAnsi"/>
          <w:color w:val="000000"/>
        </w:rPr>
      </w:pPr>
      <w:r w:rsidRPr="005A2E15">
        <w:rPr>
          <w:rFonts w:asciiTheme="minorHAnsi" w:hAnsiTheme="minorHAnsi" w:cstheme="minorHAnsi"/>
        </w:rPr>
        <w:t xml:space="preserve">  </w:t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3</w:t>
      </w:r>
      <w:r w:rsidRPr="005A2E15">
        <w:rPr>
          <w:rFonts w:asciiTheme="minorHAnsi" w:hAnsiTheme="minorHAnsi" w:cstheme="minorHAnsi"/>
        </w:rPr>
        <w:t>.7.</w:t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De drenkeling</w:t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  <w:t xml:space="preserve">                    </w:t>
      </w:r>
      <w:r>
        <w:rPr>
          <w:rFonts w:asciiTheme="minorHAnsi" w:hAnsiTheme="minorHAnsi" w:cstheme="minorHAnsi"/>
          <w:color w:val="000000"/>
        </w:rPr>
        <w:t xml:space="preserve">  </w:t>
      </w:r>
      <w:r w:rsidRPr="005A2E15">
        <w:rPr>
          <w:rFonts w:asciiTheme="minorHAnsi" w:hAnsiTheme="minorHAnsi" w:cstheme="minorHAnsi"/>
          <w:color w:val="000000"/>
        </w:rPr>
        <w:t xml:space="preserve">   </w:t>
      </w:r>
      <w:r>
        <w:rPr>
          <w:rFonts w:asciiTheme="minorHAnsi" w:hAnsiTheme="minorHAnsi" w:cstheme="minorHAnsi"/>
          <w:color w:val="000000"/>
        </w:rPr>
        <w:t xml:space="preserve">                                       </w:t>
      </w:r>
      <w:r w:rsidRPr="005A2E15">
        <w:rPr>
          <w:rFonts w:asciiTheme="minorHAnsi" w:hAnsiTheme="minorHAnsi" w:cstheme="minorHAnsi"/>
          <w:color w:val="000000"/>
        </w:rPr>
        <w:t xml:space="preserve"> 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5</w:t>
      </w:r>
    </w:p>
    <w:p w14:paraId="79D52929" w14:textId="77777777" w:rsidR="00C54C98" w:rsidRPr="00F17D51" w:rsidRDefault="00C54C98" w:rsidP="00C54C98">
      <w:pPr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3</w:t>
      </w:r>
      <w:r w:rsidRPr="005A2E15">
        <w:rPr>
          <w:rFonts w:asciiTheme="minorHAnsi" w:hAnsiTheme="minorHAnsi" w:cstheme="minorHAnsi"/>
          <w:color w:val="000000"/>
        </w:rPr>
        <w:t xml:space="preserve">.8.   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Training</w:t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 xml:space="preserve">                          pag.</w:t>
      </w:r>
      <w:r>
        <w:rPr>
          <w:rFonts w:asciiTheme="minorHAnsi" w:hAnsiTheme="minorHAnsi" w:cstheme="minorHAnsi"/>
          <w:color w:val="000000"/>
        </w:rPr>
        <w:tab/>
        <w:t>5</w:t>
      </w:r>
    </w:p>
    <w:p w14:paraId="01990A67" w14:textId="77777777" w:rsidR="00C54C98" w:rsidRPr="005A2E15" w:rsidRDefault="00C54C98" w:rsidP="00C54C98">
      <w:pPr>
        <w:ind w:firstLine="708"/>
        <w:rPr>
          <w:rFonts w:asciiTheme="minorHAnsi" w:hAnsiTheme="minorHAnsi" w:cstheme="minorHAnsi"/>
        </w:rPr>
      </w:pPr>
    </w:p>
    <w:p w14:paraId="6730B24F" w14:textId="77777777" w:rsidR="00C54C98" w:rsidRPr="003A2DAB" w:rsidRDefault="00C54C98" w:rsidP="00C54C9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Pr="003A2DAB">
        <w:rPr>
          <w:rFonts w:asciiTheme="minorHAnsi" w:hAnsiTheme="minorHAnsi" w:cstheme="minorHAnsi"/>
          <w:b/>
        </w:rPr>
        <w:t xml:space="preserve">. </w:t>
      </w:r>
      <w:r w:rsidRPr="003A2DAB">
        <w:rPr>
          <w:rFonts w:asciiTheme="minorHAnsi" w:hAnsiTheme="minorHAnsi" w:cstheme="minorHAnsi"/>
          <w:b/>
        </w:rPr>
        <w:tab/>
        <w:t xml:space="preserve"> Technisch Reglement.</w:t>
      </w:r>
      <w:r w:rsidRPr="003A2DAB">
        <w:rPr>
          <w:rFonts w:asciiTheme="minorHAnsi" w:hAnsiTheme="minorHAnsi" w:cstheme="minorHAnsi"/>
          <w:b/>
        </w:rPr>
        <w:tab/>
      </w:r>
      <w:r w:rsidRPr="003A2DAB">
        <w:rPr>
          <w:rFonts w:asciiTheme="minorHAnsi" w:hAnsiTheme="minorHAnsi" w:cstheme="minorHAnsi"/>
          <w:b/>
        </w:rPr>
        <w:tab/>
      </w:r>
      <w:r w:rsidRPr="003A2DAB">
        <w:rPr>
          <w:rFonts w:asciiTheme="minorHAnsi" w:hAnsiTheme="minorHAnsi" w:cstheme="minorHAnsi"/>
          <w:b/>
        </w:rPr>
        <w:tab/>
      </w:r>
      <w:r w:rsidRPr="003A2DAB">
        <w:rPr>
          <w:rFonts w:asciiTheme="minorHAnsi" w:hAnsiTheme="minorHAnsi" w:cstheme="minorHAnsi"/>
          <w:b/>
        </w:rPr>
        <w:tab/>
      </w:r>
      <w:r w:rsidRPr="003A2DAB">
        <w:rPr>
          <w:rFonts w:asciiTheme="minorHAnsi" w:hAnsiTheme="minorHAnsi" w:cstheme="minorHAnsi"/>
          <w:b/>
        </w:rPr>
        <w:tab/>
      </w:r>
      <w:r w:rsidRPr="003A2DAB">
        <w:rPr>
          <w:rFonts w:asciiTheme="minorHAnsi" w:hAnsiTheme="minorHAnsi" w:cstheme="minorHAnsi"/>
          <w:b/>
        </w:rPr>
        <w:tab/>
      </w:r>
      <w:r w:rsidRPr="003A2DAB">
        <w:rPr>
          <w:rFonts w:asciiTheme="minorHAnsi" w:hAnsiTheme="minorHAnsi" w:cstheme="minorHAnsi"/>
          <w:b/>
        </w:rPr>
        <w:tab/>
      </w:r>
      <w:r w:rsidRPr="003A2DAB">
        <w:rPr>
          <w:rFonts w:asciiTheme="minorHAnsi" w:hAnsiTheme="minorHAnsi" w:cstheme="minorHAnsi"/>
          <w:b/>
        </w:rPr>
        <w:tab/>
      </w:r>
    </w:p>
    <w:p w14:paraId="523576F0" w14:textId="77777777" w:rsidR="00C54C98" w:rsidRPr="005A2E15" w:rsidRDefault="00C54C98" w:rsidP="00C54C98">
      <w:pPr>
        <w:rPr>
          <w:rFonts w:asciiTheme="minorHAnsi" w:hAnsiTheme="minorHAnsi" w:cstheme="minorHAnsi"/>
        </w:rPr>
      </w:pPr>
    </w:p>
    <w:p w14:paraId="6820AC41" w14:textId="77777777" w:rsidR="00C54C98" w:rsidRPr="005A2E15" w:rsidRDefault="00C54C98" w:rsidP="00C54C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4.0.  </w:t>
      </w:r>
      <w:r>
        <w:rPr>
          <w:rFonts w:asciiTheme="minorHAnsi" w:hAnsiTheme="minorHAnsi" w:cstheme="minorHAnsi"/>
        </w:rPr>
        <w:tab/>
        <w:t>Gebruikte materialen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6</w:t>
      </w:r>
    </w:p>
    <w:p w14:paraId="487D1600" w14:textId="77777777" w:rsidR="00C54C98" w:rsidRPr="005A2E15" w:rsidRDefault="00C54C98" w:rsidP="00C54C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4</w:t>
      </w:r>
      <w:r w:rsidRPr="005A2E15">
        <w:rPr>
          <w:rFonts w:asciiTheme="minorHAnsi" w:hAnsiTheme="minorHAnsi" w:cstheme="minorHAnsi"/>
        </w:rPr>
        <w:t xml:space="preserve">.1. </w:t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De boot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6</w:t>
      </w:r>
    </w:p>
    <w:p w14:paraId="01C1D66B" w14:textId="77777777" w:rsidR="00C54C98" w:rsidRPr="005A2E15" w:rsidRDefault="00C54C98" w:rsidP="00C54C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4</w:t>
      </w:r>
      <w:r w:rsidRPr="005A2E15">
        <w:rPr>
          <w:rFonts w:asciiTheme="minorHAnsi" w:hAnsiTheme="minorHAnsi" w:cstheme="minorHAnsi"/>
        </w:rPr>
        <w:t xml:space="preserve">.2. </w:t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Objecten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</w:t>
      </w:r>
      <w:r w:rsidRPr="005A2E15">
        <w:rPr>
          <w:rFonts w:asciiTheme="minorHAnsi" w:hAnsiTheme="minorHAnsi" w:cstheme="minorHAnsi"/>
        </w:rPr>
        <w:t xml:space="preserve">             </w:t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6</w:t>
      </w:r>
    </w:p>
    <w:p w14:paraId="044B873D" w14:textId="77777777" w:rsidR="00C54C98" w:rsidRPr="005A2E15" w:rsidRDefault="00C54C98" w:rsidP="00C54C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4</w:t>
      </w:r>
      <w:r w:rsidRPr="005A2E15">
        <w:rPr>
          <w:rFonts w:asciiTheme="minorHAnsi" w:hAnsiTheme="minorHAnsi" w:cstheme="minorHAnsi"/>
        </w:rPr>
        <w:t xml:space="preserve">.3. </w:t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De pop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  <w:t xml:space="preserve">                                                    </w:t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6</w:t>
      </w:r>
    </w:p>
    <w:p w14:paraId="608FE3C3" w14:textId="77777777" w:rsidR="00C54C98" w:rsidRPr="005A2E15" w:rsidRDefault="00C54C98" w:rsidP="00C54C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4</w:t>
      </w:r>
      <w:r w:rsidRPr="005A2E15">
        <w:rPr>
          <w:rFonts w:asciiTheme="minorHAnsi" w:hAnsiTheme="minorHAnsi" w:cstheme="minorHAnsi"/>
        </w:rPr>
        <w:t>.4.</w:t>
      </w:r>
      <w:r w:rsidRPr="005A2E15">
        <w:rPr>
          <w:rFonts w:asciiTheme="minorHAnsi" w:hAnsiTheme="minorHAnsi" w:cstheme="minorHAnsi"/>
        </w:rPr>
        <w:tab/>
        <w:t>D</w:t>
      </w:r>
      <w:r>
        <w:rPr>
          <w:rFonts w:asciiTheme="minorHAnsi" w:hAnsiTheme="minorHAnsi" w:cstheme="minorHAnsi"/>
        </w:rPr>
        <w:t>e peddel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6</w:t>
      </w:r>
    </w:p>
    <w:p w14:paraId="0B218DF2" w14:textId="77777777" w:rsidR="00C54C98" w:rsidRPr="005A2E15" w:rsidRDefault="00C54C98" w:rsidP="00C54C98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            4.</w:t>
      </w:r>
      <w:r w:rsidRPr="005A2E15">
        <w:rPr>
          <w:rFonts w:asciiTheme="minorHAnsi" w:hAnsiTheme="minorHAnsi" w:cstheme="minorHAnsi"/>
        </w:rPr>
        <w:t xml:space="preserve">5.  </w:t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De Lijn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</w:t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7</w:t>
      </w:r>
    </w:p>
    <w:p w14:paraId="214F2680" w14:textId="77777777" w:rsidR="00C54C98" w:rsidRDefault="00C54C98" w:rsidP="00C54C98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4</w:t>
      </w:r>
      <w:r w:rsidRPr="005A2E15">
        <w:rPr>
          <w:rFonts w:asciiTheme="minorHAnsi" w:hAnsiTheme="minorHAnsi" w:cstheme="minorHAnsi"/>
          <w:color w:val="000000"/>
        </w:rPr>
        <w:t xml:space="preserve">.6.  </w:t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bCs/>
          <w:color w:val="000000"/>
        </w:rPr>
        <w:t>De boeien of markeringspunten in het water</w:t>
      </w:r>
      <w:r>
        <w:rPr>
          <w:rFonts w:asciiTheme="minorHAnsi" w:hAnsiTheme="minorHAnsi" w:cstheme="minorHAnsi"/>
          <w:bCs/>
          <w:color w:val="000000"/>
        </w:rPr>
        <w:tab/>
      </w:r>
      <w:r w:rsidRPr="005A2E15">
        <w:rPr>
          <w:rFonts w:asciiTheme="minorHAnsi" w:hAnsiTheme="minorHAnsi" w:cstheme="minorHAnsi"/>
          <w:bCs/>
          <w:color w:val="000000"/>
        </w:rPr>
        <w:tab/>
      </w:r>
      <w:r w:rsidRPr="005A2E15">
        <w:rPr>
          <w:rFonts w:asciiTheme="minorHAnsi" w:hAnsiTheme="minorHAnsi" w:cstheme="minorHAnsi"/>
          <w:bCs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7</w:t>
      </w:r>
    </w:p>
    <w:p w14:paraId="7484CF11" w14:textId="77777777" w:rsidR="00C54C98" w:rsidRPr="005A2E15" w:rsidRDefault="00C54C98" w:rsidP="00C54C98">
      <w:pPr>
        <w:rPr>
          <w:rFonts w:asciiTheme="minorHAnsi" w:hAnsiTheme="minorHAnsi" w:cstheme="minorHAnsi"/>
          <w:color w:val="000000"/>
        </w:rPr>
      </w:pPr>
    </w:p>
    <w:p w14:paraId="2608C5D3" w14:textId="77777777" w:rsidR="00C54C98" w:rsidRPr="005A2E15" w:rsidRDefault="00C54C98" w:rsidP="00C54C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0000"/>
        </w:rPr>
        <w:t>5</w:t>
      </w:r>
      <w:r w:rsidRPr="00F17D51">
        <w:rPr>
          <w:rFonts w:asciiTheme="minorHAnsi" w:hAnsiTheme="minorHAnsi" w:cstheme="minorHAnsi"/>
          <w:b/>
          <w:color w:val="000000"/>
        </w:rPr>
        <w:t>.</w:t>
      </w:r>
      <w:r w:rsidRPr="005A2E15">
        <w:rPr>
          <w:rFonts w:asciiTheme="minorHAnsi" w:hAnsiTheme="minorHAnsi" w:cstheme="minorHAnsi"/>
          <w:color w:val="000000"/>
        </w:rPr>
        <w:t xml:space="preserve">  </w:t>
      </w:r>
      <w:r w:rsidRPr="005A2E15">
        <w:rPr>
          <w:rFonts w:asciiTheme="minorHAnsi" w:hAnsiTheme="minorHAnsi" w:cstheme="minorHAnsi"/>
          <w:color w:val="000000"/>
        </w:rPr>
        <w:tab/>
      </w:r>
      <w:r w:rsidRPr="00F17D51">
        <w:rPr>
          <w:rFonts w:asciiTheme="minorHAnsi" w:hAnsiTheme="minorHAnsi" w:cstheme="minorHAnsi"/>
          <w:b/>
          <w:color w:val="000000"/>
        </w:rPr>
        <w:t>Veiligheidsuitrusting</w:t>
      </w:r>
      <w:r>
        <w:rPr>
          <w:rFonts w:asciiTheme="minorHAnsi" w:hAnsiTheme="minorHAnsi" w:cstheme="minorHAnsi"/>
          <w:b/>
          <w:color w:val="000000"/>
        </w:rPr>
        <w:t>.</w:t>
      </w:r>
      <w:r w:rsidRPr="00F17D51">
        <w:rPr>
          <w:rFonts w:asciiTheme="minorHAnsi" w:hAnsiTheme="minorHAnsi" w:cstheme="minorHAnsi"/>
          <w:b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</w:r>
      <w:r w:rsidRPr="005A2E15">
        <w:rPr>
          <w:rFonts w:asciiTheme="minorHAnsi" w:hAnsiTheme="minorHAnsi" w:cstheme="minorHAnsi"/>
          <w:color w:val="000000"/>
        </w:rPr>
        <w:tab/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7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</w:rPr>
        <w:t>5.1</w:t>
      </w:r>
      <w:r w:rsidRPr="005A2E15">
        <w:rPr>
          <w:rFonts w:asciiTheme="minorHAnsi" w:hAnsiTheme="minorHAnsi" w:cstheme="minorHAnsi"/>
        </w:rPr>
        <w:t xml:space="preserve">.  </w:t>
      </w:r>
      <w:r>
        <w:rPr>
          <w:rFonts w:asciiTheme="minorHAnsi" w:hAnsiTheme="minorHAnsi" w:cstheme="minorHAnsi"/>
        </w:rPr>
        <w:t xml:space="preserve">  </w:t>
      </w:r>
      <w:r w:rsidRPr="005A2E15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Z</w:t>
      </w:r>
      <w:r w:rsidRPr="005A2E15">
        <w:rPr>
          <w:rFonts w:asciiTheme="minorHAnsi" w:hAnsiTheme="minorHAnsi" w:cstheme="minorHAnsi"/>
        </w:rPr>
        <w:t>wemtuig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</w:t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7</w:t>
      </w:r>
    </w:p>
    <w:p w14:paraId="3999F2DD" w14:textId="77777777" w:rsidR="00C54C98" w:rsidRPr="005A2E15" w:rsidRDefault="00C54C98" w:rsidP="00C54C98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5.2</w:t>
      </w:r>
      <w:r w:rsidRPr="005A2E15">
        <w:rPr>
          <w:rFonts w:asciiTheme="minorHAnsi" w:hAnsiTheme="minorHAnsi" w:cstheme="minorHAnsi"/>
        </w:rPr>
        <w:t xml:space="preserve">.   </w:t>
      </w:r>
      <w:r>
        <w:rPr>
          <w:rFonts w:asciiTheme="minorHAnsi" w:hAnsiTheme="minorHAnsi" w:cstheme="minorHAnsi"/>
        </w:rPr>
        <w:t xml:space="preserve">  </w:t>
      </w:r>
      <w:r w:rsidRPr="005A2E15">
        <w:rPr>
          <w:rFonts w:asciiTheme="minorHAnsi" w:hAnsiTheme="minorHAnsi" w:cstheme="minorHAnsi"/>
        </w:rPr>
        <w:t xml:space="preserve"> Drijfvest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7</w:t>
      </w:r>
    </w:p>
    <w:p w14:paraId="6206DF80" w14:textId="77777777" w:rsidR="00C54C98" w:rsidRPr="005A2E15" w:rsidRDefault="00C54C98" w:rsidP="00C54C98">
      <w:pPr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5.3.     </w:t>
      </w:r>
      <w:r w:rsidRPr="005A2E15">
        <w:rPr>
          <w:rFonts w:asciiTheme="minorHAnsi" w:hAnsiTheme="minorHAnsi" w:cstheme="minorHAnsi"/>
        </w:rPr>
        <w:t xml:space="preserve"> Reddingsvesten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7</w:t>
      </w:r>
    </w:p>
    <w:p w14:paraId="3CB91BD3" w14:textId="77777777" w:rsidR="00C54C98" w:rsidRDefault="00C54C98" w:rsidP="00C54C98">
      <w:pPr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5.4</w:t>
      </w:r>
      <w:r w:rsidRPr="005A2E15">
        <w:rPr>
          <w:rFonts w:asciiTheme="minorHAnsi" w:hAnsiTheme="minorHAnsi" w:cstheme="minorHAnsi"/>
        </w:rPr>
        <w:t xml:space="preserve">.    </w:t>
      </w:r>
      <w:r>
        <w:rPr>
          <w:rFonts w:asciiTheme="minorHAnsi" w:hAnsiTheme="minorHAnsi" w:cstheme="minorHAnsi"/>
        </w:rPr>
        <w:t xml:space="preserve">  </w:t>
      </w:r>
      <w:r w:rsidRPr="005A2E15">
        <w:rPr>
          <w:rFonts w:asciiTheme="minorHAnsi" w:hAnsiTheme="minorHAnsi" w:cstheme="minorHAnsi"/>
        </w:rPr>
        <w:t>Wetsuits/duikpak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8</w:t>
      </w:r>
    </w:p>
    <w:p w14:paraId="246D3DD4" w14:textId="77777777" w:rsidR="00C54C98" w:rsidRDefault="00C54C98" w:rsidP="00C54C98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             5.5.      EHBO post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8</w:t>
      </w:r>
    </w:p>
    <w:p w14:paraId="0DE9AF22" w14:textId="77777777" w:rsidR="00C54C98" w:rsidRPr="005A2E15" w:rsidRDefault="00C54C98" w:rsidP="00C54C98">
      <w:pPr>
        <w:rPr>
          <w:rFonts w:asciiTheme="minorHAnsi" w:hAnsiTheme="minorHAnsi" w:cstheme="minorHAnsi"/>
        </w:rPr>
      </w:pPr>
    </w:p>
    <w:p w14:paraId="58F058E8" w14:textId="77777777" w:rsidR="00C54C98" w:rsidRPr="005A2E15" w:rsidRDefault="00C54C98" w:rsidP="00C54C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</w:t>
      </w:r>
      <w:r w:rsidRPr="00530297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</w:rPr>
        <w:t xml:space="preserve">     </w:t>
      </w:r>
      <w:r w:rsidRPr="005A2E15">
        <w:rPr>
          <w:rFonts w:asciiTheme="minorHAnsi" w:hAnsiTheme="minorHAnsi" w:cstheme="minorHAnsi"/>
        </w:rPr>
        <w:t xml:space="preserve">     </w:t>
      </w:r>
      <w:r w:rsidRPr="00530297">
        <w:rPr>
          <w:rFonts w:asciiTheme="minorHAnsi" w:hAnsiTheme="minorHAnsi" w:cstheme="minorHAnsi"/>
          <w:b/>
        </w:rPr>
        <w:t>Weer tijdens trainingen</w:t>
      </w:r>
      <w:r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 xml:space="preserve"> 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</w:t>
      </w:r>
      <w:r w:rsidRPr="005A2E15">
        <w:rPr>
          <w:rFonts w:asciiTheme="minorHAnsi" w:hAnsiTheme="minorHAnsi" w:cstheme="minorHAnsi"/>
        </w:rPr>
        <w:tab/>
      </w:r>
      <w:r w:rsidRPr="005A2E15">
        <w:rPr>
          <w:rFonts w:asciiTheme="minorHAnsi" w:hAnsiTheme="minorHAnsi" w:cstheme="minorHAnsi"/>
          <w:color w:val="000000"/>
        </w:rPr>
        <w:t>pag.</w:t>
      </w:r>
      <w:r w:rsidRPr="005A2E15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>8</w:t>
      </w:r>
    </w:p>
    <w:p w14:paraId="178FA6E8" w14:textId="77777777" w:rsidR="00C54C98" w:rsidRDefault="00C54C98" w:rsidP="00C54C98">
      <w:pPr>
        <w:rPr>
          <w:rFonts w:asciiTheme="minorHAnsi" w:hAnsiTheme="minorHAnsi" w:cstheme="minorHAnsi"/>
        </w:rPr>
      </w:pPr>
    </w:p>
    <w:p w14:paraId="7D02D7F6" w14:textId="77777777" w:rsidR="00C54C98" w:rsidRPr="005B0DEF" w:rsidRDefault="00C54C98" w:rsidP="00C54C9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7</w:t>
      </w:r>
      <w:r>
        <w:rPr>
          <w:rFonts w:asciiTheme="minorHAnsi" w:hAnsiTheme="minorHAnsi" w:cstheme="minorHAnsi"/>
        </w:rPr>
        <w:t xml:space="preserve">.          </w:t>
      </w:r>
      <w:r>
        <w:rPr>
          <w:rFonts w:asciiTheme="minorHAnsi" w:hAnsiTheme="minorHAnsi" w:cstheme="minorHAnsi"/>
          <w:b/>
        </w:rPr>
        <w:t xml:space="preserve">Beeldopnamen.                                                                                                     </w:t>
      </w:r>
      <w:r>
        <w:rPr>
          <w:rFonts w:asciiTheme="minorHAnsi" w:hAnsiTheme="minorHAnsi" w:cstheme="minorHAnsi"/>
        </w:rPr>
        <w:t>p</w:t>
      </w:r>
      <w:r w:rsidRPr="005B0DEF">
        <w:rPr>
          <w:rFonts w:asciiTheme="minorHAnsi" w:hAnsiTheme="minorHAnsi" w:cstheme="minorHAnsi"/>
        </w:rPr>
        <w:t>ag.</w:t>
      </w:r>
      <w:r>
        <w:rPr>
          <w:rFonts w:asciiTheme="minorHAnsi" w:hAnsiTheme="minorHAnsi" w:cstheme="minorHAnsi"/>
        </w:rPr>
        <w:t xml:space="preserve">     8</w:t>
      </w:r>
    </w:p>
    <w:p w14:paraId="7123F5B8" w14:textId="77777777" w:rsidR="00C54C98" w:rsidRDefault="00C54C98" w:rsidP="00C54C98">
      <w:pPr>
        <w:rPr>
          <w:rFonts w:asciiTheme="minorHAnsi" w:hAnsiTheme="minorHAnsi" w:cstheme="minorHAnsi"/>
        </w:rPr>
      </w:pPr>
    </w:p>
    <w:p w14:paraId="0B968FB4" w14:textId="77777777" w:rsidR="00C54C98" w:rsidRPr="00140E1C" w:rsidRDefault="00C54C98" w:rsidP="00C54C9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8</w:t>
      </w:r>
      <w:r w:rsidRPr="00140E1C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         </w:t>
      </w:r>
      <w:r w:rsidRPr="00140E1C">
        <w:rPr>
          <w:rFonts w:asciiTheme="minorHAnsi" w:hAnsiTheme="minorHAnsi" w:cstheme="minorHAnsi"/>
          <w:b/>
        </w:rPr>
        <w:t>Aansprakelijkheid</w:t>
      </w:r>
      <w:r>
        <w:rPr>
          <w:rFonts w:asciiTheme="minorHAnsi" w:hAnsiTheme="minorHAnsi" w:cstheme="minorHAnsi"/>
          <w:b/>
        </w:rPr>
        <w:t xml:space="preserve">.                                                                                                </w:t>
      </w:r>
      <w:r w:rsidRPr="00140E1C">
        <w:rPr>
          <w:rFonts w:asciiTheme="minorHAnsi" w:hAnsiTheme="minorHAnsi" w:cstheme="minorHAnsi"/>
        </w:rPr>
        <w:t xml:space="preserve">pag.     </w:t>
      </w:r>
      <w:r>
        <w:rPr>
          <w:rFonts w:asciiTheme="minorHAnsi" w:hAnsiTheme="minorHAnsi" w:cstheme="minorHAnsi"/>
        </w:rPr>
        <w:t>8</w:t>
      </w:r>
    </w:p>
    <w:p w14:paraId="2A13A99C" w14:textId="77777777" w:rsidR="004D69A5" w:rsidRDefault="004D69A5">
      <w:pPr>
        <w:rPr>
          <w:rFonts w:asciiTheme="minorHAnsi" w:hAnsiTheme="minorHAnsi" w:cstheme="minorHAnsi"/>
        </w:rPr>
      </w:pPr>
    </w:p>
    <w:p w14:paraId="4F5E8882" w14:textId="77777777" w:rsidR="00816181" w:rsidRPr="0017318E" w:rsidRDefault="009601D9">
      <w:pPr>
        <w:rPr>
          <w:rFonts w:asciiTheme="minorHAnsi" w:hAnsiTheme="minorHAnsi" w:cstheme="minorHAnsi"/>
          <w:b/>
        </w:rPr>
      </w:pPr>
      <w:r w:rsidRPr="0017318E">
        <w:rPr>
          <w:rFonts w:asciiTheme="minorHAnsi" w:hAnsiTheme="minorHAnsi" w:cstheme="minorHAnsi"/>
          <w:b/>
        </w:rPr>
        <w:lastRenderedPageBreak/>
        <w:t>In</w:t>
      </w:r>
      <w:r w:rsidR="0043744D" w:rsidRPr="0017318E">
        <w:rPr>
          <w:rFonts w:asciiTheme="minorHAnsi" w:hAnsiTheme="minorHAnsi" w:cstheme="minorHAnsi"/>
          <w:b/>
        </w:rPr>
        <w:t xml:space="preserve">leiding. </w:t>
      </w:r>
    </w:p>
    <w:p w14:paraId="78A7BDF6" w14:textId="77777777" w:rsidR="007A221B" w:rsidRDefault="00F4301B" w:rsidP="00F4301B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Door middel van </w:t>
      </w:r>
      <w:r>
        <w:rPr>
          <w:rFonts w:asciiTheme="minorHAnsi" w:hAnsiTheme="minorHAnsi" w:cstheme="minorHAnsi"/>
        </w:rPr>
        <w:t>dit reglement</w:t>
      </w:r>
      <w:r w:rsidRPr="0017318E">
        <w:rPr>
          <w:rFonts w:asciiTheme="minorHAnsi" w:hAnsiTheme="minorHAnsi" w:cstheme="minorHAnsi"/>
        </w:rPr>
        <w:t xml:space="preserve"> willen wij graag duidelijke regels opstellen voor het waterwerk</w:t>
      </w:r>
      <w:r w:rsidR="007A221B">
        <w:rPr>
          <w:rFonts w:asciiTheme="minorHAnsi" w:hAnsiTheme="minorHAnsi" w:cstheme="minorHAnsi"/>
        </w:rPr>
        <w:t>trainingen</w:t>
      </w:r>
      <w:r w:rsidRPr="0017318E">
        <w:rPr>
          <w:rFonts w:asciiTheme="minorHAnsi" w:hAnsiTheme="minorHAnsi" w:cstheme="minorHAnsi"/>
        </w:rPr>
        <w:t xml:space="preserve"> onder de vlag van de NNFC</w:t>
      </w:r>
      <w:r w:rsidR="007A221B">
        <w:rPr>
          <w:rFonts w:asciiTheme="minorHAnsi" w:hAnsiTheme="minorHAnsi" w:cstheme="minorHAnsi"/>
        </w:rPr>
        <w:t>.</w:t>
      </w:r>
      <w:r w:rsidRPr="0017318E">
        <w:rPr>
          <w:rFonts w:asciiTheme="minorHAnsi" w:hAnsiTheme="minorHAnsi" w:cstheme="minorHAnsi"/>
        </w:rPr>
        <w:t xml:space="preserve"> </w:t>
      </w:r>
    </w:p>
    <w:p w14:paraId="562F854B" w14:textId="77777777" w:rsidR="007A221B" w:rsidRDefault="00F4301B" w:rsidP="00F430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Dit reglement is</w:t>
      </w:r>
      <w:r w:rsidRPr="0017318E">
        <w:rPr>
          <w:rFonts w:asciiTheme="minorHAnsi" w:hAnsiTheme="minorHAnsi" w:cstheme="minorHAnsi"/>
        </w:rPr>
        <w:t xml:space="preserve"> onderverdeeld in een </w:t>
      </w:r>
    </w:p>
    <w:p w14:paraId="7819830E" w14:textId="77777777" w:rsidR="00F4301B" w:rsidRDefault="00F4301B" w:rsidP="00F4301B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“</w:t>
      </w:r>
      <w:r w:rsidRPr="0017318E">
        <w:rPr>
          <w:rFonts w:asciiTheme="minorHAnsi" w:hAnsiTheme="minorHAnsi" w:cstheme="minorHAnsi"/>
          <w:i/>
        </w:rPr>
        <w:t>Algemeen Reglement</w:t>
      </w:r>
      <w:r>
        <w:rPr>
          <w:rFonts w:asciiTheme="minorHAnsi" w:hAnsiTheme="minorHAnsi" w:cstheme="minorHAnsi"/>
        </w:rPr>
        <w:t xml:space="preserve">” en een </w:t>
      </w:r>
      <w:r w:rsidRPr="0017318E">
        <w:rPr>
          <w:rFonts w:asciiTheme="minorHAnsi" w:hAnsiTheme="minorHAnsi" w:cstheme="minorHAnsi"/>
        </w:rPr>
        <w:t>“</w:t>
      </w:r>
      <w:r w:rsidRPr="0017318E">
        <w:rPr>
          <w:rFonts w:asciiTheme="minorHAnsi" w:hAnsiTheme="minorHAnsi" w:cstheme="minorHAnsi"/>
          <w:i/>
        </w:rPr>
        <w:t>Technisch Reglement</w:t>
      </w:r>
      <w:r w:rsidR="008816BA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>.</w:t>
      </w:r>
    </w:p>
    <w:p w14:paraId="05C5B71C" w14:textId="77777777" w:rsidR="00F4301B" w:rsidRPr="0017318E" w:rsidRDefault="00F4301B" w:rsidP="00F4301B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Het Algemeen Reglement behandelt alle </w:t>
      </w:r>
      <w:r w:rsidRPr="0017318E">
        <w:rPr>
          <w:rFonts w:asciiTheme="minorHAnsi" w:hAnsiTheme="minorHAnsi" w:cstheme="minorHAnsi"/>
          <w:i/>
        </w:rPr>
        <w:t>organisatorische onderdelen</w:t>
      </w:r>
      <w:r w:rsidRPr="0017318E">
        <w:rPr>
          <w:rFonts w:asciiTheme="minorHAnsi" w:hAnsiTheme="minorHAnsi" w:cstheme="minorHAnsi"/>
        </w:rPr>
        <w:t>.</w:t>
      </w:r>
    </w:p>
    <w:p w14:paraId="0D0E6CF0" w14:textId="77777777" w:rsidR="00F4301B" w:rsidRPr="0017318E" w:rsidRDefault="00F4301B" w:rsidP="00F4301B">
      <w:pPr>
        <w:rPr>
          <w:rFonts w:asciiTheme="minorHAnsi" w:hAnsiTheme="minorHAnsi" w:cstheme="minorHAnsi"/>
          <w:b/>
        </w:rPr>
      </w:pPr>
      <w:r w:rsidRPr="0017318E">
        <w:rPr>
          <w:rFonts w:asciiTheme="minorHAnsi" w:hAnsiTheme="minorHAnsi" w:cstheme="minorHAnsi"/>
        </w:rPr>
        <w:t xml:space="preserve">Het Technisch Reglement behandelt alle </w:t>
      </w:r>
      <w:r w:rsidRPr="0017318E">
        <w:rPr>
          <w:rFonts w:asciiTheme="minorHAnsi" w:hAnsiTheme="minorHAnsi" w:cstheme="minorHAnsi"/>
          <w:i/>
        </w:rPr>
        <w:t>uitrustingen</w:t>
      </w:r>
      <w:r w:rsidRPr="0017318E">
        <w:rPr>
          <w:rFonts w:asciiTheme="minorHAnsi" w:hAnsiTheme="minorHAnsi" w:cstheme="minorHAnsi"/>
        </w:rPr>
        <w:t xml:space="preserve"> die te maken hebben met het waterwerk.</w:t>
      </w:r>
    </w:p>
    <w:p w14:paraId="7D75FCC3" w14:textId="77777777" w:rsidR="00816181" w:rsidRPr="0017318E" w:rsidRDefault="00816181">
      <w:pPr>
        <w:rPr>
          <w:rFonts w:asciiTheme="minorHAnsi" w:hAnsiTheme="minorHAnsi" w:cstheme="minorHAnsi"/>
          <w:b/>
        </w:rPr>
      </w:pPr>
    </w:p>
    <w:p w14:paraId="326ED348" w14:textId="77777777" w:rsidR="00816181" w:rsidRPr="0017318E" w:rsidRDefault="0043744D" w:rsidP="0083749E">
      <w:pPr>
        <w:rPr>
          <w:rFonts w:asciiTheme="minorHAnsi" w:hAnsiTheme="minorHAnsi" w:cstheme="minorHAnsi"/>
          <w:b/>
        </w:rPr>
      </w:pPr>
      <w:r w:rsidRPr="0017318E">
        <w:rPr>
          <w:rFonts w:asciiTheme="minorHAnsi" w:hAnsiTheme="minorHAnsi" w:cstheme="minorHAnsi"/>
          <w:b/>
        </w:rPr>
        <w:t xml:space="preserve">1. </w:t>
      </w:r>
      <w:r w:rsidR="00E65075">
        <w:rPr>
          <w:rFonts w:asciiTheme="minorHAnsi" w:hAnsiTheme="minorHAnsi" w:cstheme="minorHAnsi"/>
          <w:b/>
        </w:rPr>
        <w:t>D</w:t>
      </w:r>
      <w:r w:rsidRPr="0017318E">
        <w:rPr>
          <w:rFonts w:asciiTheme="minorHAnsi" w:hAnsiTheme="minorHAnsi" w:cstheme="minorHAnsi"/>
          <w:b/>
        </w:rPr>
        <w:t>oelstelling.</w:t>
      </w:r>
    </w:p>
    <w:p w14:paraId="60AC302B" w14:textId="77777777" w:rsidR="0098219C" w:rsidRPr="0017318E" w:rsidRDefault="0098219C">
      <w:pPr>
        <w:ind w:left="-720" w:firstLine="720"/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Wij trachten met de oefeningen zo veel</w:t>
      </w:r>
      <w:r w:rsidR="005C489E">
        <w:rPr>
          <w:rFonts w:asciiTheme="minorHAnsi" w:hAnsiTheme="minorHAnsi" w:cstheme="minorHAnsi"/>
        </w:rPr>
        <w:t xml:space="preserve"> als</w:t>
      </w:r>
      <w:r w:rsidRPr="0017318E">
        <w:rPr>
          <w:rFonts w:asciiTheme="minorHAnsi" w:hAnsiTheme="minorHAnsi" w:cstheme="minorHAnsi"/>
        </w:rPr>
        <w:t xml:space="preserve"> mogelijk de realiteit na te bootsen zodat de </w:t>
      </w:r>
    </w:p>
    <w:p w14:paraId="48C0D89B" w14:textId="77777777" w:rsidR="0098219C" w:rsidRPr="0017318E" w:rsidRDefault="0098219C">
      <w:pPr>
        <w:ind w:left="-720" w:firstLine="720"/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aangeboren eigenschappen van het ras goed tot uiting komen. De honden zullen meer</w:t>
      </w:r>
    </w:p>
    <w:p w14:paraId="29429D3C" w14:textId="77777777" w:rsidR="0098219C" w:rsidRPr="0017318E" w:rsidRDefault="0098219C">
      <w:pPr>
        <w:ind w:left="-720" w:firstLine="720"/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zelfverzekerd worden en de baas krijgt meer inzicht in het gedrag van zijn/haar hond.</w:t>
      </w:r>
    </w:p>
    <w:p w14:paraId="7B96C1FD" w14:textId="77777777" w:rsidR="0098219C" w:rsidRPr="0017318E" w:rsidRDefault="0098219C">
      <w:pPr>
        <w:ind w:left="360"/>
        <w:rPr>
          <w:rFonts w:asciiTheme="minorHAnsi" w:hAnsiTheme="minorHAnsi" w:cstheme="minorHAnsi"/>
          <w:b/>
        </w:rPr>
      </w:pPr>
    </w:p>
    <w:p w14:paraId="619CF3C7" w14:textId="77777777" w:rsidR="00816181" w:rsidRPr="0017318E" w:rsidRDefault="0043744D">
      <w:pPr>
        <w:ind w:left="360"/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  <w:b/>
        </w:rPr>
        <w:t>De hoofdpunten zijn:</w:t>
      </w:r>
    </w:p>
    <w:p w14:paraId="5D4116A6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 oefeningen dienen uitvoerbaar te zijn en aan te sluiten bij de realiteit.</w:t>
      </w:r>
    </w:p>
    <w:p w14:paraId="250EB3BA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De aangeboren eigenschappen van de Newfoundlander te waarborgen. </w:t>
      </w:r>
    </w:p>
    <w:p w14:paraId="40119CBE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 gehoorzaamheid van de hond te verbeteren.</w:t>
      </w:r>
    </w:p>
    <w:p w14:paraId="7EB70B5F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De zelfverzekerdheid van de hond te optimaliseren. </w:t>
      </w:r>
    </w:p>
    <w:p w14:paraId="4F3C405C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Het gedrag van de hond beter te leren begrijpen.</w:t>
      </w:r>
    </w:p>
    <w:p w14:paraId="557DE535" w14:textId="77777777" w:rsidR="00816181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Zorgt voor onbelaste beweging van de hond en daarmee worden de spieren en gewrichten op een verantwoorde manier ontwikkeld en getraind.</w:t>
      </w:r>
    </w:p>
    <w:p w14:paraId="59CF0FA6" w14:textId="77777777" w:rsidR="00062156" w:rsidRDefault="00062156" w:rsidP="00062156">
      <w:pPr>
        <w:rPr>
          <w:rFonts w:asciiTheme="minorHAnsi" w:hAnsiTheme="minorHAnsi" w:cstheme="minorHAnsi"/>
        </w:rPr>
      </w:pPr>
    </w:p>
    <w:p w14:paraId="779834A2" w14:textId="77777777" w:rsidR="00062156" w:rsidRDefault="00062156" w:rsidP="00062156">
      <w:pPr>
        <w:rPr>
          <w:rFonts w:asciiTheme="minorHAnsi" w:hAnsiTheme="minorHAnsi" w:cstheme="minorHAnsi"/>
          <w:b/>
        </w:rPr>
      </w:pPr>
      <w:r w:rsidRPr="00062156">
        <w:rPr>
          <w:rFonts w:asciiTheme="minorHAnsi" w:hAnsiTheme="minorHAnsi" w:cstheme="minorHAnsi"/>
          <w:b/>
        </w:rPr>
        <w:t>2.  Deelname.</w:t>
      </w:r>
    </w:p>
    <w:p w14:paraId="2528292F" w14:textId="77777777" w:rsidR="00062156" w:rsidRDefault="00062156" w:rsidP="00062156">
      <w:pPr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  <w:color w:val="000000"/>
        </w:rPr>
        <w:t>Deelname staat alleen open voor het ras zijnde de Newfoundlander waarvan de eigenaar lid is van de NNFC</w:t>
      </w:r>
      <w:r>
        <w:rPr>
          <w:rFonts w:asciiTheme="minorHAnsi" w:hAnsiTheme="minorHAnsi" w:cstheme="minorHAnsi"/>
          <w:color w:val="000000"/>
        </w:rPr>
        <w:t>.</w:t>
      </w:r>
    </w:p>
    <w:p w14:paraId="10C0AD25" w14:textId="77777777" w:rsidR="00062156" w:rsidRPr="00062156" w:rsidRDefault="00062156" w:rsidP="00062156">
      <w:pPr>
        <w:rPr>
          <w:rFonts w:asciiTheme="minorHAnsi" w:hAnsiTheme="minorHAnsi" w:cstheme="minorHAnsi"/>
        </w:rPr>
      </w:pPr>
      <w:proofErr w:type="spellStart"/>
      <w:r w:rsidRPr="00062156">
        <w:rPr>
          <w:rFonts w:asciiTheme="minorHAnsi" w:hAnsiTheme="minorHAnsi" w:cstheme="minorHAnsi"/>
        </w:rPr>
        <w:t>Stamboomloze</w:t>
      </w:r>
      <w:proofErr w:type="spellEnd"/>
      <w:r w:rsidRPr="00062156">
        <w:rPr>
          <w:rFonts w:asciiTheme="minorHAnsi" w:hAnsiTheme="minorHAnsi" w:cstheme="minorHAnsi"/>
        </w:rPr>
        <w:t xml:space="preserve"> honden zijn toegestaan maar behoren duidelijk een look á like te zijn van de Newfoundlander. </w:t>
      </w:r>
      <w:r>
        <w:rPr>
          <w:rFonts w:asciiTheme="minorHAnsi" w:hAnsiTheme="minorHAnsi" w:cstheme="minorHAnsi"/>
        </w:rPr>
        <w:t xml:space="preserve"> </w:t>
      </w:r>
    </w:p>
    <w:p w14:paraId="4ABF1957" w14:textId="77777777" w:rsidR="00062156" w:rsidRPr="0017318E" w:rsidRDefault="00062156" w:rsidP="00062156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Daarnaast is er een afspraak met de NLV dat </w:t>
      </w:r>
      <w:proofErr w:type="spellStart"/>
      <w:r>
        <w:rPr>
          <w:rFonts w:asciiTheme="minorHAnsi" w:hAnsiTheme="minorHAnsi" w:cstheme="minorHAnsi"/>
          <w:color w:val="000000"/>
        </w:rPr>
        <w:t>Landseers</w:t>
      </w:r>
      <w:proofErr w:type="spellEnd"/>
      <w:r>
        <w:rPr>
          <w:rFonts w:asciiTheme="minorHAnsi" w:hAnsiTheme="minorHAnsi" w:cstheme="minorHAnsi"/>
          <w:color w:val="000000"/>
        </w:rPr>
        <w:t xml:space="preserve"> van deze vereniging ook mogen deelnemen aan het waterwerk van de NNFC.</w:t>
      </w:r>
    </w:p>
    <w:p w14:paraId="203C0197" w14:textId="77777777" w:rsidR="00816181" w:rsidRPr="0017318E" w:rsidRDefault="00C54C98">
      <w:pPr>
        <w:pStyle w:val="Titel"/>
        <w:spacing w:before="0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3744D" w:rsidRPr="0017318E"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</w:p>
    <w:p w14:paraId="3915AF4F" w14:textId="77777777" w:rsidR="00816181" w:rsidRPr="0017318E" w:rsidRDefault="0006215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43744D" w:rsidRPr="0083749E">
        <w:rPr>
          <w:rFonts w:asciiTheme="minorHAnsi" w:hAnsiTheme="minorHAnsi" w:cstheme="minorHAnsi"/>
          <w:b/>
        </w:rPr>
        <w:t xml:space="preserve">. Algemeen reglement. </w:t>
      </w:r>
    </w:p>
    <w:p w14:paraId="0FF33F0C" w14:textId="77777777" w:rsidR="00816181" w:rsidRPr="0083749E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="0043744D" w:rsidRPr="0083749E">
        <w:rPr>
          <w:rFonts w:asciiTheme="minorHAnsi" w:hAnsiTheme="minorHAnsi" w:cstheme="minorHAnsi"/>
          <w:b/>
        </w:rPr>
        <w:t>.0. Organisatie.</w:t>
      </w:r>
    </w:p>
    <w:p w14:paraId="01C65E91" w14:textId="77777777" w:rsidR="00816181" w:rsidRDefault="0098219C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 waterwerktrainingen worden</w:t>
      </w:r>
      <w:r w:rsidR="0043744D" w:rsidRPr="0017318E">
        <w:rPr>
          <w:rFonts w:asciiTheme="minorHAnsi" w:hAnsiTheme="minorHAnsi" w:cstheme="minorHAnsi"/>
        </w:rPr>
        <w:t xml:space="preserve"> door de districtsvertegenwoordigers</w:t>
      </w:r>
      <w:r w:rsidR="00D10622">
        <w:rPr>
          <w:rFonts w:asciiTheme="minorHAnsi" w:hAnsiTheme="minorHAnsi" w:cstheme="minorHAnsi"/>
        </w:rPr>
        <w:t xml:space="preserve"> </w:t>
      </w:r>
      <w:r w:rsidR="0043744D" w:rsidRPr="0017318E">
        <w:rPr>
          <w:rFonts w:asciiTheme="minorHAnsi" w:hAnsiTheme="minorHAnsi" w:cstheme="minorHAnsi"/>
        </w:rPr>
        <w:t>georganiseerd in opdracht van de NNFC.</w:t>
      </w:r>
    </w:p>
    <w:p w14:paraId="3226A4C9" w14:textId="77777777" w:rsidR="00C54C98" w:rsidRPr="0017318E" w:rsidRDefault="00C54C98">
      <w:pPr>
        <w:rPr>
          <w:rFonts w:asciiTheme="minorHAnsi" w:hAnsiTheme="minorHAnsi" w:cstheme="minorHAnsi"/>
          <w:color w:val="000000"/>
        </w:rPr>
      </w:pPr>
    </w:p>
    <w:p w14:paraId="0F8C9123" w14:textId="77777777" w:rsidR="00816181" w:rsidRDefault="0006215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43744D" w:rsidRPr="0083749E">
        <w:rPr>
          <w:rFonts w:asciiTheme="minorHAnsi" w:hAnsiTheme="minorHAnsi" w:cstheme="minorHAnsi"/>
          <w:b/>
        </w:rPr>
        <w:t xml:space="preserve">.1.  Algemene leiding. </w:t>
      </w:r>
    </w:p>
    <w:p w14:paraId="1EA8953A" w14:textId="77777777" w:rsidR="00B84F83" w:rsidRDefault="00B84F83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Het waterwerk in de districten staat onder leiding van de districtsvertegenwoordigers.</w:t>
      </w:r>
    </w:p>
    <w:p w14:paraId="44719DAC" w14:textId="77777777" w:rsidR="00E9642C" w:rsidRDefault="00E9642C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Deze personen dienen kennis te hebben van alle uitvoerende oefeningen.</w:t>
      </w:r>
    </w:p>
    <w:p w14:paraId="55BAB3E3" w14:textId="77777777" w:rsidR="00E9642C" w:rsidRDefault="00E964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Zij zijn ook medewerker van een district.</w:t>
      </w:r>
    </w:p>
    <w:p w14:paraId="7693F496" w14:textId="77777777" w:rsidR="00062156" w:rsidRDefault="00062156">
      <w:pPr>
        <w:rPr>
          <w:rFonts w:asciiTheme="minorHAnsi" w:hAnsiTheme="minorHAnsi" w:cstheme="minorHAnsi"/>
        </w:rPr>
      </w:pPr>
    </w:p>
    <w:p w14:paraId="251B18A1" w14:textId="77777777" w:rsidR="00BA31D8" w:rsidRPr="00163D4A" w:rsidRDefault="00062156" w:rsidP="00BA31D8">
      <w:pPr>
        <w:ind w:left="420" w:hanging="4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E9642C">
        <w:rPr>
          <w:rFonts w:asciiTheme="minorHAnsi" w:hAnsiTheme="minorHAnsi" w:cstheme="minorHAnsi"/>
          <w:b/>
        </w:rPr>
        <w:t>.2</w:t>
      </w:r>
      <w:r w:rsidR="00BA31D8" w:rsidRPr="00163D4A">
        <w:rPr>
          <w:rFonts w:asciiTheme="minorHAnsi" w:hAnsiTheme="minorHAnsi" w:cstheme="minorHAnsi"/>
          <w:b/>
        </w:rPr>
        <w:t xml:space="preserve">. </w:t>
      </w:r>
      <w:r w:rsidR="00BA31D8">
        <w:rPr>
          <w:rFonts w:asciiTheme="minorHAnsi" w:hAnsiTheme="minorHAnsi" w:cstheme="minorHAnsi"/>
          <w:b/>
          <w:color w:val="000000"/>
        </w:rPr>
        <w:t>Medewerkers</w:t>
      </w:r>
      <w:r w:rsidR="00E9642C">
        <w:rPr>
          <w:rFonts w:asciiTheme="minorHAnsi" w:hAnsiTheme="minorHAnsi" w:cstheme="minorHAnsi"/>
          <w:b/>
          <w:color w:val="000000"/>
        </w:rPr>
        <w:t>.</w:t>
      </w:r>
      <w:r w:rsidR="00BA31D8" w:rsidRPr="00163D4A">
        <w:rPr>
          <w:rFonts w:asciiTheme="minorHAnsi" w:hAnsiTheme="minorHAnsi" w:cstheme="minorHAnsi"/>
          <w:b/>
          <w:bCs/>
        </w:rPr>
        <w:t xml:space="preserve"> </w:t>
      </w:r>
    </w:p>
    <w:p w14:paraId="1B8C8EF7" w14:textId="77777777" w:rsidR="00BA31D8" w:rsidRDefault="00BA31D8" w:rsidP="00BA31D8">
      <w:pPr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De medewerkers </w:t>
      </w:r>
      <w:r w:rsidRPr="0017318E">
        <w:rPr>
          <w:rFonts w:asciiTheme="minorHAnsi" w:hAnsiTheme="minorHAnsi" w:cstheme="minorHAnsi"/>
        </w:rPr>
        <w:t xml:space="preserve">dienen steeds rekening te houden met de richtlijnen en reglementen van dit </w:t>
      </w:r>
      <w:r>
        <w:rPr>
          <w:rFonts w:asciiTheme="minorHAnsi" w:hAnsiTheme="minorHAnsi" w:cstheme="minorHAnsi"/>
        </w:rPr>
        <w:t>waterwerk</w:t>
      </w:r>
      <w:r w:rsidRPr="0017318E">
        <w:rPr>
          <w:rFonts w:asciiTheme="minorHAnsi" w:hAnsiTheme="minorHAnsi" w:cstheme="minorHAnsi"/>
        </w:rPr>
        <w:t>reglement</w:t>
      </w:r>
      <w:r w:rsidR="00E9642C" w:rsidRPr="00E9642C">
        <w:rPr>
          <w:rFonts w:asciiTheme="minorHAnsi" w:hAnsiTheme="minorHAnsi" w:cstheme="minorHAnsi"/>
        </w:rPr>
        <w:t>.</w:t>
      </w:r>
      <w:r w:rsidR="005B0DEF">
        <w:rPr>
          <w:rFonts w:asciiTheme="minorHAnsi" w:hAnsiTheme="minorHAnsi" w:cstheme="minorHAnsi"/>
        </w:rPr>
        <w:t xml:space="preserve"> Daarnaast dienen zij zich te</w:t>
      </w:r>
      <w:r w:rsidR="005B0DEF" w:rsidRPr="0017318E">
        <w:rPr>
          <w:rFonts w:asciiTheme="minorHAnsi" w:hAnsiTheme="minorHAnsi" w:cstheme="minorHAnsi"/>
        </w:rPr>
        <w:t xml:space="preserve"> houden aan de </w:t>
      </w:r>
      <w:r w:rsidR="005B0DEF">
        <w:rPr>
          <w:rFonts w:asciiTheme="minorHAnsi" w:hAnsiTheme="minorHAnsi" w:cstheme="minorHAnsi"/>
        </w:rPr>
        <w:t xml:space="preserve">overige </w:t>
      </w:r>
      <w:r w:rsidR="005B0DEF" w:rsidRPr="0017318E">
        <w:rPr>
          <w:rFonts w:asciiTheme="minorHAnsi" w:hAnsiTheme="minorHAnsi" w:cstheme="minorHAnsi"/>
        </w:rPr>
        <w:t>bestaande reglementen</w:t>
      </w:r>
      <w:r w:rsidR="005B0DEF">
        <w:rPr>
          <w:rFonts w:asciiTheme="minorHAnsi" w:hAnsiTheme="minorHAnsi" w:cstheme="minorHAnsi"/>
        </w:rPr>
        <w:t xml:space="preserve"> van de NNFC.</w:t>
      </w:r>
    </w:p>
    <w:p w14:paraId="7A554F3A" w14:textId="77777777" w:rsidR="00E9642C" w:rsidRDefault="005B0DEF" w:rsidP="00BA31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medewerkers</w:t>
      </w:r>
      <w:r w:rsidR="00E9642C" w:rsidRPr="0017318E">
        <w:rPr>
          <w:rFonts w:asciiTheme="minorHAnsi" w:hAnsiTheme="minorHAnsi" w:cstheme="minorHAnsi"/>
        </w:rPr>
        <w:t xml:space="preserve"> dienen kennis te hebben van alle uitvoerende oefeningen.</w:t>
      </w:r>
    </w:p>
    <w:p w14:paraId="35CD586F" w14:textId="77777777" w:rsidR="00E9642C" w:rsidRDefault="005B0DEF" w:rsidP="00BA31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medewerkers</w:t>
      </w:r>
      <w:r w:rsidR="00E9642C" w:rsidRPr="0017318E">
        <w:rPr>
          <w:rFonts w:asciiTheme="minorHAnsi" w:hAnsiTheme="minorHAnsi" w:cstheme="minorHAnsi"/>
          <w:color w:val="000000"/>
        </w:rPr>
        <w:t xml:space="preserve"> dienen minimaal de leeftijd van 18 jaar </w:t>
      </w:r>
      <w:r w:rsidR="00E9642C" w:rsidRPr="0017318E">
        <w:rPr>
          <w:rFonts w:asciiTheme="minorHAnsi" w:hAnsiTheme="minorHAnsi" w:cstheme="minorHAnsi"/>
        </w:rPr>
        <w:t>te hebben.</w:t>
      </w:r>
    </w:p>
    <w:p w14:paraId="21C6779D" w14:textId="77777777" w:rsidR="007E5EE7" w:rsidRPr="0017318E" w:rsidRDefault="007E5EE7" w:rsidP="00BA31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De medewerkers moeten kunnen zwemmen.</w:t>
      </w:r>
    </w:p>
    <w:p w14:paraId="55E77AFB" w14:textId="77777777" w:rsidR="00BA31D8" w:rsidRDefault="00BA31D8" w:rsidP="00BA31D8">
      <w:pPr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  <w:color w:val="000000"/>
        </w:rPr>
        <w:t xml:space="preserve">Hij of zij moet controleren of de deelnemende honden het voorgeschreven zwemtuig of drijfvest op de juiste wijze dragen. </w:t>
      </w:r>
    </w:p>
    <w:p w14:paraId="2C65CAD3" w14:textId="77777777" w:rsidR="00E9642C" w:rsidRPr="0017318E" w:rsidRDefault="00E9642C" w:rsidP="00E964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De medewerkers kunnen</w:t>
      </w:r>
      <w:r w:rsidRPr="0017318E">
        <w:rPr>
          <w:rFonts w:asciiTheme="minorHAnsi" w:hAnsiTheme="minorHAnsi" w:cstheme="minorHAnsi"/>
          <w:color w:val="000000"/>
        </w:rPr>
        <w:t xml:space="preserve"> op elk moment de oefeningen onderbreken als er sprake is van vermoeidheid of door vertoon van </w:t>
      </w:r>
      <w:r w:rsidRPr="0017318E">
        <w:rPr>
          <w:rFonts w:asciiTheme="minorHAnsi" w:hAnsiTheme="minorHAnsi" w:cstheme="minorHAnsi"/>
        </w:rPr>
        <w:t xml:space="preserve">onverantwoord of ongewenst </w:t>
      </w:r>
      <w:r w:rsidRPr="0017318E">
        <w:rPr>
          <w:rFonts w:asciiTheme="minorHAnsi" w:hAnsiTheme="minorHAnsi" w:cstheme="minorHAnsi"/>
          <w:color w:val="000000"/>
        </w:rPr>
        <w:t>gedrag van de hond als mede zijn/haar eigenaar/</w:t>
      </w:r>
      <w:r>
        <w:rPr>
          <w:rFonts w:asciiTheme="minorHAnsi" w:hAnsiTheme="minorHAnsi" w:cstheme="minorHAnsi"/>
          <w:color w:val="000000"/>
        </w:rPr>
        <w:t xml:space="preserve">begeleider/medewerker </w:t>
      </w:r>
      <w:r w:rsidRPr="0017318E">
        <w:rPr>
          <w:rFonts w:asciiTheme="minorHAnsi" w:hAnsiTheme="minorHAnsi" w:cstheme="minorHAnsi"/>
          <w:color w:val="000000"/>
        </w:rPr>
        <w:t xml:space="preserve">met </w:t>
      </w:r>
      <w:r>
        <w:rPr>
          <w:rFonts w:asciiTheme="minorHAnsi" w:hAnsiTheme="minorHAnsi" w:cstheme="minorHAnsi"/>
          <w:color w:val="000000"/>
        </w:rPr>
        <w:t>ontzegging voor de verdere verloop van de training</w:t>
      </w:r>
      <w:r w:rsidRPr="0017318E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tot</w:t>
      </w:r>
      <w:r w:rsidRPr="0017318E">
        <w:rPr>
          <w:rFonts w:asciiTheme="minorHAnsi" w:hAnsiTheme="minorHAnsi" w:cstheme="minorHAnsi"/>
          <w:color w:val="000000"/>
        </w:rPr>
        <w:t xml:space="preserve"> gevolg.</w:t>
      </w:r>
    </w:p>
    <w:p w14:paraId="5822B9BF" w14:textId="77777777" w:rsidR="00E9642C" w:rsidRPr="00E9642C" w:rsidRDefault="00E9642C" w:rsidP="00BA31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geval van onverantwoord of ongewenst gedrag van een eigenaar / begeleider / medewerker kan dit ter kennisgeving, </w:t>
      </w:r>
      <w:r w:rsidRPr="0017318E">
        <w:rPr>
          <w:rFonts w:asciiTheme="minorHAnsi" w:hAnsiTheme="minorHAnsi" w:cstheme="minorHAnsi"/>
        </w:rPr>
        <w:t>zowel schriftelijk als mondeling</w:t>
      </w:r>
      <w:r>
        <w:rPr>
          <w:rFonts w:asciiTheme="minorHAnsi" w:hAnsiTheme="minorHAnsi" w:cstheme="minorHAnsi"/>
        </w:rPr>
        <w:t>,</w:t>
      </w:r>
      <w:r w:rsidRPr="0017318E">
        <w:rPr>
          <w:rFonts w:asciiTheme="minorHAnsi" w:hAnsiTheme="minorHAnsi" w:cstheme="minorHAnsi"/>
        </w:rPr>
        <w:t xml:space="preserve"> aan het bestuur van de NNFC worden gemeld. </w:t>
      </w:r>
    </w:p>
    <w:p w14:paraId="473CBDF6" w14:textId="77777777" w:rsidR="003A2DAB" w:rsidRPr="0017318E" w:rsidRDefault="003A2DAB">
      <w:pPr>
        <w:pStyle w:val="Geenafstand1"/>
        <w:rPr>
          <w:rFonts w:asciiTheme="minorHAnsi" w:hAnsiTheme="minorHAnsi" w:cstheme="minorHAnsi"/>
          <w:sz w:val="24"/>
          <w:szCs w:val="24"/>
        </w:rPr>
      </w:pPr>
    </w:p>
    <w:p w14:paraId="00505D97" w14:textId="77777777" w:rsidR="005E0A78" w:rsidRDefault="0043744D" w:rsidP="005E0A78">
      <w:pPr>
        <w:ind w:hanging="420"/>
        <w:rPr>
          <w:rFonts w:asciiTheme="minorHAnsi" w:hAnsiTheme="minorHAnsi" w:cstheme="minorHAnsi"/>
          <w:b/>
          <w:bCs/>
          <w:color w:val="000000"/>
        </w:rPr>
      </w:pPr>
      <w:r w:rsidRPr="0083749E">
        <w:rPr>
          <w:rFonts w:asciiTheme="minorHAnsi" w:hAnsiTheme="minorHAnsi" w:cstheme="minorHAnsi"/>
          <w:color w:val="000000"/>
        </w:rPr>
        <w:tab/>
      </w:r>
      <w:r w:rsidR="00062156">
        <w:rPr>
          <w:rFonts w:asciiTheme="minorHAnsi" w:hAnsiTheme="minorHAnsi" w:cstheme="minorHAnsi"/>
          <w:b/>
          <w:bCs/>
          <w:color w:val="000000"/>
        </w:rPr>
        <w:t>3</w:t>
      </w:r>
      <w:r w:rsidRPr="0083749E">
        <w:rPr>
          <w:rFonts w:asciiTheme="minorHAnsi" w:hAnsiTheme="minorHAnsi" w:cstheme="minorHAnsi"/>
          <w:b/>
          <w:bCs/>
          <w:color w:val="000000"/>
        </w:rPr>
        <w:t>.</w:t>
      </w:r>
      <w:r w:rsidR="00585D25">
        <w:rPr>
          <w:rFonts w:asciiTheme="minorHAnsi" w:hAnsiTheme="minorHAnsi" w:cstheme="minorHAnsi"/>
          <w:b/>
          <w:bCs/>
          <w:color w:val="000000"/>
        </w:rPr>
        <w:t>3</w:t>
      </w:r>
      <w:r w:rsidRPr="0083749E">
        <w:rPr>
          <w:rFonts w:asciiTheme="minorHAnsi" w:hAnsiTheme="minorHAnsi" w:cstheme="minorHAnsi"/>
          <w:b/>
          <w:bCs/>
          <w:color w:val="000000"/>
        </w:rPr>
        <w:t>.  De inschrijving.</w:t>
      </w:r>
    </w:p>
    <w:p w14:paraId="26230774" w14:textId="77777777" w:rsidR="0003016E" w:rsidRPr="0003016E" w:rsidRDefault="0003016E" w:rsidP="00572431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Aanmelden voor de trainingen kunnen verschillen per district. Vrij om te komen of verplicht vooraf aanmelden per mail.</w:t>
      </w:r>
    </w:p>
    <w:p w14:paraId="28E1BD51" w14:textId="4AF7198C" w:rsidR="00C54C98" w:rsidRDefault="00C54C98" w:rsidP="00C54C98">
      <w:pPr>
        <w:pStyle w:val="Geenafstand1"/>
        <w:rPr>
          <w:rFonts w:asciiTheme="minorHAnsi" w:hAnsiTheme="minorHAnsi" w:cstheme="minorHAnsi"/>
          <w:sz w:val="24"/>
          <w:szCs w:val="24"/>
        </w:rPr>
      </w:pPr>
      <w:r w:rsidRPr="0017318E">
        <w:rPr>
          <w:rFonts w:asciiTheme="minorHAnsi" w:hAnsiTheme="minorHAnsi" w:cstheme="minorHAnsi"/>
          <w:sz w:val="24"/>
          <w:szCs w:val="24"/>
        </w:rPr>
        <w:t xml:space="preserve">De bijdrage van de leden aan de waterwerktrainingen bedraagt € </w:t>
      </w:r>
      <w:r w:rsidR="002C73F6">
        <w:rPr>
          <w:rFonts w:asciiTheme="minorHAnsi" w:hAnsiTheme="minorHAnsi" w:cstheme="minorHAnsi"/>
          <w:sz w:val="24"/>
          <w:szCs w:val="24"/>
        </w:rPr>
        <w:t>3</w:t>
      </w:r>
      <w:r w:rsidRPr="0017318E">
        <w:rPr>
          <w:rFonts w:asciiTheme="minorHAnsi" w:hAnsiTheme="minorHAnsi" w:cstheme="minorHAnsi"/>
          <w:sz w:val="24"/>
          <w:szCs w:val="24"/>
        </w:rPr>
        <w:t>,00 per Newf</w:t>
      </w:r>
      <w:r>
        <w:rPr>
          <w:rFonts w:asciiTheme="minorHAnsi" w:hAnsiTheme="minorHAnsi" w:cstheme="minorHAnsi"/>
          <w:sz w:val="24"/>
          <w:szCs w:val="24"/>
        </w:rPr>
        <w:t>oundlander</w:t>
      </w:r>
      <w:r w:rsidRPr="0017318E">
        <w:rPr>
          <w:rFonts w:asciiTheme="minorHAnsi" w:hAnsiTheme="minorHAnsi" w:cstheme="minorHAnsi"/>
          <w:sz w:val="24"/>
          <w:szCs w:val="24"/>
        </w:rPr>
        <w:t xml:space="preserve"> per training. Indien een eigenaar </w:t>
      </w:r>
      <w:r>
        <w:rPr>
          <w:rFonts w:asciiTheme="minorHAnsi" w:hAnsiTheme="minorHAnsi" w:cstheme="minorHAnsi"/>
          <w:sz w:val="24"/>
          <w:szCs w:val="24"/>
        </w:rPr>
        <w:t xml:space="preserve">met </w:t>
      </w:r>
      <w:r w:rsidRPr="0017318E">
        <w:rPr>
          <w:rFonts w:asciiTheme="minorHAnsi" w:hAnsiTheme="minorHAnsi" w:cstheme="minorHAnsi"/>
          <w:sz w:val="24"/>
          <w:szCs w:val="24"/>
        </w:rPr>
        <w:t>meer dan 2 Newf</w:t>
      </w:r>
      <w:r>
        <w:rPr>
          <w:rFonts w:asciiTheme="minorHAnsi" w:hAnsiTheme="minorHAnsi" w:cstheme="minorHAnsi"/>
          <w:sz w:val="24"/>
          <w:szCs w:val="24"/>
        </w:rPr>
        <w:t>oundlanders</w:t>
      </w:r>
      <w:r w:rsidRPr="0017318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wilt deelnemen aan de trainingen</w:t>
      </w:r>
      <w:r w:rsidRPr="0017318E">
        <w:rPr>
          <w:rFonts w:asciiTheme="minorHAnsi" w:hAnsiTheme="minorHAnsi" w:cstheme="minorHAnsi"/>
          <w:sz w:val="24"/>
          <w:szCs w:val="24"/>
        </w:rPr>
        <w:t xml:space="preserve"> bedraagt de maxima</w:t>
      </w:r>
      <w:r>
        <w:rPr>
          <w:rFonts w:asciiTheme="minorHAnsi" w:hAnsiTheme="minorHAnsi" w:cstheme="minorHAnsi"/>
          <w:sz w:val="24"/>
          <w:szCs w:val="24"/>
        </w:rPr>
        <w:t xml:space="preserve">le bijdrage € </w:t>
      </w:r>
      <w:r w:rsidR="002C73F6"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 xml:space="preserve">,00 per training, </w:t>
      </w:r>
    </w:p>
    <w:p w14:paraId="77289BEC" w14:textId="77777777" w:rsidR="00C54C98" w:rsidRDefault="00C54C98" w:rsidP="00C54C98">
      <w:pPr>
        <w:pStyle w:val="Geenafstand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Deelname is mogelijk tot een max. van 4 deelnemende Newfoundlanders per huisadres. </w:t>
      </w:r>
    </w:p>
    <w:p w14:paraId="6BF2A238" w14:textId="77777777" w:rsidR="00572431" w:rsidRDefault="00C54C98" w:rsidP="00C54C98">
      <w:pPr>
        <w:pStyle w:val="Geenafstand1"/>
        <w:rPr>
          <w:rFonts w:asciiTheme="minorHAnsi" w:hAnsiTheme="minorHAnsi" w:cstheme="minorHAnsi"/>
          <w:sz w:val="24"/>
          <w:szCs w:val="24"/>
        </w:rPr>
      </w:pPr>
      <w:r w:rsidRPr="0017318E">
        <w:rPr>
          <w:rFonts w:asciiTheme="minorHAnsi" w:hAnsiTheme="minorHAnsi" w:cstheme="minorHAnsi"/>
          <w:sz w:val="24"/>
          <w:szCs w:val="24"/>
        </w:rPr>
        <w:t>De organisatie heeft het rech</w:t>
      </w:r>
      <w:r>
        <w:rPr>
          <w:rFonts w:asciiTheme="minorHAnsi" w:hAnsiTheme="minorHAnsi" w:cstheme="minorHAnsi"/>
          <w:sz w:val="24"/>
          <w:szCs w:val="24"/>
        </w:rPr>
        <w:t>t om inschrijvingen te weigeren bij herhaaldelijk schen</w:t>
      </w:r>
      <w:r w:rsidR="00572431">
        <w:rPr>
          <w:rFonts w:asciiTheme="minorHAnsi" w:hAnsiTheme="minorHAnsi" w:cstheme="minorHAnsi"/>
          <w:sz w:val="24"/>
          <w:szCs w:val="24"/>
        </w:rPr>
        <w:t>den van de regels en afspraken. Daarnaast kan het zijn dat er al teveel aanmeldingen zijn ontvangen ( &gt; 20 op 1 baan en &gt; 40 op twee banen )</w:t>
      </w:r>
    </w:p>
    <w:p w14:paraId="5646375A" w14:textId="77777777" w:rsidR="00C54C98" w:rsidRPr="0017318E" w:rsidRDefault="00C54C98" w:rsidP="00C54C98">
      <w:pPr>
        <w:pStyle w:val="Geenafstand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 volgorde van deelname geschiedt zoveel mogelijk op volgorde van inschrijving.</w:t>
      </w:r>
    </w:p>
    <w:p w14:paraId="5EC65F05" w14:textId="77777777" w:rsidR="005A2E15" w:rsidRPr="0017318E" w:rsidRDefault="005A2E15">
      <w:pPr>
        <w:jc w:val="both"/>
        <w:rPr>
          <w:rFonts w:asciiTheme="minorHAnsi" w:hAnsiTheme="minorHAnsi" w:cstheme="minorHAnsi"/>
        </w:rPr>
      </w:pPr>
    </w:p>
    <w:p w14:paraId="7B382F29" w14:textId="77777777" w:rsidR="00816181" w:rsidRPr="0083749E" w:rsidRDefault="00062156">
      <w:pPr>
        <w:jc w:val="both"/>
        <w:rPr>
          <w:rFonts w:asciiTheme="minorHAnsi" w:hAnsiTheme="minorHAnsi" w:cstheme="minorHAnsi"/>
          <w:bCs/>
          <w:iCs/>
          <w:color w:val="000000"/>
        </w:rPr>
      </w:pPr>
      <w:r>
        <w:rPr>
          <w:rFonts w:asciiTheme="minorHAnsi" w:hAnsiTheme="minorHAnsi" w:cstheme="minorHAnsi"/>
          <w:b/>
        </w:rPr>
        <w:t>3</w:t>
      </w:r>
      <w:r w:rsidR="0043744D" w:rsidRPr="0083749E">
        <w:rPr>
          <w:rFonts w:asciiTheme="minorHAnsi" w:hAnsiTheme="minorHAnsi" w:cstheme="minorHAnsi"/>
          <w:b/>
        </w:rPr>
        <w:t>.</w:t>
      </w:r>
      <w:r w:rsidR="00585D25">
        <w:rPr>
          <w:rFonts w:asciiTheme="minorHAnsi" w:hAnsiTheme="minorHAnsi" w:cstheme="minorHAnsi"/>
          <w:b/>
        </w:rPr>
        <w:t>4</w:t>
      </w:r>
      <w:r w:rsidR="0043744D" w:rsidRPr="0083749E">
        <w:rPr>
          <w:rFonts w:asciiTheme="minorHAnsi" w:hAnsiTheme="minorHAnsi" w:cstheme="minorHAnsi"/>
          <w:b/>
        </w:rPr>
        <w:t>.  De deelnemende honden</w:t>
      </w:r>
      <w:r w:rsidR="008A7C96">
        <w:rPr>
          <w:rFonts w:asciiTheme="minorHAnsi" w:hAnsiTheme="minorHAnsi" w:cstheme="minorHAnsi"/>
          <w:b/>
        </w:rPr>
        <w:t>.</w:t>
      </w:r>
    </w:p>
    <w:p w14:paraId="35762AC3" w14:textId="77777777" w:rsidR="00816181" w:rsidRPr="0017318E" w:rsidRDefault="0043744D">
      <w:pPr>
        <w:jc w:val="both"/>
        <w:rPr>
          <w:rFonts w:asciiTheme="minorHAnsi" w:hAnsiTheme="minorHAnsi" w:cstheme="minorHAnsi"/>
          <w:bCs/>
          <w:iCs/>
          <w:color w:val="000000"/>
        </w:rPr>
      </w:pPr>
      <w:r w:rsidRPr="0017318E">
        <w:rPr>
          <w:rFonts w:asciiTheme="minorHAnsi" w:hAnsiTheme="minorHAnsi" w:cstheme="minorHAnsi"/>
          <w:bCs/>
          <w:iCs/>
          <w:color w:val="000000"/>
        </w:rPr>
        <w:t xml:space="preserve">De honden voeren de oefening geheel vrijwillig uit. </w:t>
      </w:r>
    </w:p>
    <w:p w14:paraId="11533FDA" w14:textId="77777777" w:rsidR="00816181" w:rsidRDefault="0043744D">
      <w:pPr>
        <w:jc w:val="both"/>
        <w:rPr>
          <w:rFonts w:asciiTheme="minorHAnsi" w:hAnsiTheme="minorHAnsi" w:cstheme="minorHAnsi"/>
          <w:bCs/>
          <w:iCs/>
          <w:color w:val="000000"/>
        </w:rPr>
      </w:pPr>
      <w:r w:rsidRPr="0017318E">
        <w:rPr>
          <w:rFonts w:asciiTheme="minorHAnsi" w:hAnsiTheme="minorHAnsi" w:cstheme="minorHAnsi"/>
          <w:bCs/>
          <w:iCs/>
          <w:color w:val="000000"/>
        </w:rPr>
        <w:t>De honden vallen onder</w:t>
      </w:r>
      <w:r w:rsidR="00D37485" w:rsidRPr="0017318E">
        <w:rPr>
          <w:rFonts w:asciiTheme="minorHAnsi" w:hAnsiTheme="minorHAnsi" w:cstheme="minorHAnsi"/>
          <w:bCs/>
          <w:iCs/>
          <w:color w:val="000000"/>
        </w:rPr>
        <w:t xml:space="preserve"> verantwoording van de eigenaar/</w:t>
      </w:r>
      <w:r w:rsidRPr="0017318E">
        <w:rPr>
          <w:rFonts w:asciiTheme="minorHAnsi" w:hAnsiTheme="minorHAnsi" w:cstheme="minorHAnsi"/>
          <w:bCs/>
          <w:iCs/>
          <w:color w:val="000000"/>
        </w:rPr>
        <w:t>begeleider.</w:t>
      </w:r>
    </w:p>
    <w:p w14:paraId="41C54CD6" w14:textId="77777777" w:rsidR="000526D3" w:rsidRPr="0017318E" w:rsidRDefault="000526D3" w:rsidP="000526D3">
      <w:pPr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  <w:bCs/>
        </w:rPr>
        <w:t>De honden</w:t>
      </w:r>
      <w:r w:rsidRPr="0017318E">
        <w:rPr>
          <w:rFonts w:asciiTheme="minorHAnsi" w:hAnsiTheme="minorHAnsi" w:cstheme="minorHAnsi"/>
          <w:bCs/>
          <w:color w:val="000000"/>
        </w:rPr>
        <w:t xml:space="preserve"> zijn verplicht om</w:t>
      </w:r>
      <w:r w:rsidRPr="0017318E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7318E">
        <w:rPr>
          <w:rFonts w:asciiTheme="minorHAnsi" w:hAnsiTheme="minorHAnsi" w:cstheme="minorHAnsi"/>
          <w:color w:val="000000"/>
        </w:rPr>
        <w:t xml:space="preserve">tijdens hun waterwerkoefeningen het voorgeschreven zwemtuig of drijfvest te </w:t>
      </w:r>
      <w:r w:rsidRPr="0017318E">
        <w:rPr>
          <w:rFonts w:asciiTheme="minorHAnsi" w:hAnsiTheme="minorHAnsi" w:cstheme="minorHAnsi"/>
          <w:bCs/>
          <w:color w:val="000000"/>
        </w:rPr>
        <w:t>dragen</w:t>
      </w:r>
      <w:r w:rsidRPr="0017318E">
        <w:rPr>
          <w:rFonts w:asciiTheme="minorHAnsi" w:hAnsiTheme="minorHAnsi" w:cstheme="minorHAnsi"/>
          <w:color w:val="000000"/>
        </w:rPr>
        <w:t xml:space="preserve">, </w:t>
      </w:r>
      <w:r w:rsidRPr="0017318E">
        <w:rPr>
          <w:rFonts w:asciiTheme="minorHAnsi" w:hAnsiTheme="minorHAnsi" w:cstheme="minorHAnsi"/>
          <w:i/>
          <w:color w:val="000000"/>
        </w:rPr>
        <w:t xml:space="preserve">zie </w:t>
      </w:r>
      <w:r w:rsidR="00040FD6">
        <w:rPr>
          <w:rFonts w:asciiTheme="minorHAnsi" w:hAnsiTheme="minorHAnsi" w:cstheme="minorHAnsi"/>
          <w:i/>
        </w:rPr>
        <w:t xml:space="preserve">punt 4 </w:t>
      </w:r>
      <w:r w:rsidRPr="0017318E">
        <w:rPr>
          <w:rFonts w:asciiTheme="minorHAnsi" w:hAnsiTheme="minorHAnsi" w:cstheme="minorHAnsi"/>
          <w:i/>
          <w:color w:val="000000"/>
        </w:rPr>
        <w:t>van het technisch reglement.</w:t>
      </w:r>
    </w:p>
    <w:p w14:paraId="492181E3" w14:textId="77777777" w:rsidR="000526D3" w:rsidRPr="000526D3" w:rsidRDefault="000526D3" w:rsidP="000526D3">
      <w:pPr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  <w:color w:val="000000"/>
        </w:rPr>
        <w:t xml:space="preserve">Daarnaast is de eigenaar/begeleider volledig verantwoordelijk voor zijn/haar hond. </w:t>
      </w:r>
    </w:p>
    <w:p w14:paraId="2580BAA2" w14:textId="77777777" w:rsidR="00E21EF2" w:rsidRDefault="00E21EF2" w:rsidP="00E21EF2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Loopse teven</w:t>
      </w:r>
      <w:r>
        <w:rPr>
          <w:rFonts w:asciiTheme="minorHAnsi" w:hAnsiTheme="minorHAnsi" w:cstheme="minorHAnsi"/>
        </w:rPr>
        <w:t xml:space="preserve"> zijn toegestaan maar</w:t>
      </w:r>
      <w:r w:rsidRPr="0017318E">
        <w:rPr>
          <w:rFonts w:asciiTheme="minorHAnsi" w:hAnsiTheme="minorHAnsi" w:cstheme="minorHAnsi"/>
        </w:rPr>
        <w:t xml:space="preserve"> mogen geen belemmering zijn voor de deelnemende honden. De eigenaar is hier </w:t>
      </w:r>
      <w:r w:rsidR="00CF6690">
        <w:rPr>
          <w:rFonts w:asciiTheme="minorHAnsi" w:hAnsiTheme="minorHAnsi" w:cstheme="minorHAnsi"/>
        </w:rPr>
        <w:t xml:space="preserve">zelf </w:t>
      </w:r>
      <w:r w:rsidRPr="0017318E">
        <w:rPr>
          <w:rFonts w:asciiTheme="minorHAnsi" w:hAnsiTheme="minorHAnsi" w:cstheme="minorHAnsi"/>
        </w:rPr>
        <w:t>verantwoordelijk voor.</w:t>
      </w:r>
    </w:p>
    <w:p w14:paraId="5684922C" w14:textId="77777777" w:rsidR="00E21EF2" w:rsidRDefault="00E21EF2" w:rsidP="00E21EF2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De honden die niet actief bezig zijn met de oefeningen moeten </w:t>
      </w:r>
      <w:r>
        <w:rPr>
          <w:rFonts w:asciiTheme="minorHAnsi" w:hAnsiTheme="minorHAnsi" w:cstheme="minorHAnsi"/>
        </w:rPr>
        <w:t>te allen</w:t>
      </w:r>
      <w:r w:rsidRPr="0017318E">
        <w:rPr>
          <w:rFonts w:asciiTheme="minorHAnsi" w:hAnsiTheme="minorHAnsi" w:cstheme="minorHAnsi"/>
        </w:rPr>
        <w:t xml:space="preserve"> tijden aangelijnd zijn. </w:t>
      </w:r>
    </w:p>
    <w:p w14:paraId="36E87A1A" w14:textId="77777777" w:rsidR="000526D3" w:rsidRDefault="000526D3" w:rsidP="00E21EF2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Slipkettingen zijn niet toegestaan.</w:t>
      </w:r>
    </w:p>
    <w:p w14:paraId="0FA1024D" w14:textId="77777777" w:rsidR="003A2BD7" w:rsidRPr="0017318E" w:rsidRDefault="00572431" w:rsidP="003A2B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Honden zonder stamboom</w:t>
      </w:r>
      <w:r w:rsidR="003A2BD7">
        <w:rPr>
          <w:rFonts w:asciiTheme="minorHAnsi" w:hAnsiTheme="minorHAnsi" w:cstheme="minorHAnsi"/>
        </w:rPr>
        <w:t xml:space="preserve"> zijn toegestaan maar </w:t>
      </w:r>
      <w:r w:rsidR="003A2BD7" w:rsidRPr="0017318E">
        <w:rPr>
          <w:rFonts w:asciiTheme="minorHAnsi" w:hAnsiTheme="minorHAnsi" w:cstheme="minorHAnsi"/>
        </w:rPr>
        <w:t>behoren duidelijk een look á like te zijn van de Newfoundlander.</w:t>
      </w:r>
    </w:p>
    <w:p w14:paraId="2EE2090F" w14:textId="77777777" w:rsidR="003477D7" w:rsidRPr="0017318E" w:rsidRDefault="003477D7" w:rsidP="003477D7">
      <w:pPr>
        <w:pStyle w:val="Geenafstand1"/>
        <w:rPr>
          <w:rFonts w:asciiTheme="minorHAnsi" w:hAnsiTheme="minorHAnsi" w:cstheme="minorHAnsi"/>
          <w:sz w:val="24"/>
          <w:szCs w:val="24"/>
        </w:rPr>
      </w:pPr>
      <w:r w:rsidRPr="0017318E">
        <w:rPr>
          <w:rFonts w:asciiTheme="minorHAnsi" w:hAnsiTheme="minorHAnsi" w:cstheme="minorHAnsi"/>
          <w:sz w:val="24"/>
          <w:szCs w:val="24"/>
        </w:rPr>
        <w:t>De NNFC adviseert om de honden minimaal de inenting van Weil toe te laten dienen.</w:t>
      </w:r>
    </w:p>
    <w:p w14:paraId="30824A0F" w14:textId="77777777" w:rsidR="00816181" w:rsidRPr="0017318E" w:rsidRDefault="00816181">
      <w:pPr>
        <w:rPr>
          <w:rFonts w:asciiTheme="minorHAnsi" w:hAnsiTheme="minorHAnsi" w:cstheme="minorHAnsi"/>
        </w:rPr>
      </w:pPr>
    </w:p>
    <w:p w14:paraId="115FF17A" w14:textId="77777777" w:rsidR="00816181" w:rsidRPr="0083749E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="0043744D" w:rsidRPr="0083749E">
        <w:rPr>
          <w:rFonts w:asciiTheme="minorHAnsi" w:hAnsiTheme="minorHAnsi" w:cstheme="minorHAnsi"/>
          <w:b/>
        </w:rPr>
        <w:t>.</w:t>
      </w:r>
      <w:r w:rsidR="00585D25">
        <w:rPr>
          <w:rFonts w:asciiTheme="minorHAnsi" w:hAnsiTheme="minorHAnsi" w:cstheme="minorHAnsi"/>
          <w:b/>
        </w:rPr>
        <w:t>5</w:t>
      </w:r>
      <w:r w:rsidR="0043744D" w:rsidRPr="0083749E">
        <w:rPr>
          <w:rFonts w:asciiTheme="minorHAnsi" w:hAnsiTheme="minorHAnsi" w:cstheme="minorHAnsi"/>
          <w:b/>
        </w:rPr>
        <w:t>.</w:t>
      </w:r>
      <w:r w:rsidR="0043744D" w:rsidRPr="0083749E">
        <w:rPr>
          <w:rFonts w:asciiTheme="minorHAnsi" w:hAnsiTheme="minorHAnsi" w:cstheme="minorHAnsi"/>
        </w:rPr>
        <w:t xml:space="preserve"> </w:t>
      </w:r>
      <w:r w:rsidR="003F4085">
        <w:rPr>
          <w:rFonts w:asciiTheme="minorHAnsi" w:hAnsiTheme="minorHAnsi" w:cstheme="minorHAnsi"/>
          <w:b/>
          <w:color w:val="000000"/>
        </w:rPr>
        <w:t>Deelnemer</w:t>
      </w:r>
      <w:r w:rsidR="0043744D" w:rsidRPr="0083749E">
        <w:rPr>
          <w:rFonts w:asciiTheme="minorHAnsi" w:hAnsiTheme="minorHAnsi" w:cstheme="minorHAnsi"/>
          <w:b/>
          <w:color w:val="000000"/>
        </w:rPr>
        <w:t xml:space="preserve"> aan de oefeningen.</w:t>
      </w:r>
    </w:p>
    <w:p w14:paraId="28BF8880" w14:textId="77777777" w:rsidR="00816181" w:rsidRPr="0017318E" w:rsidRDefault="003F4085">
      <w:pPr>
        <w:tabs>
          <w:tab w:val="left" w:pos="6699"/>
        </w:tabs>
        <w:rPr>
          <w:rFonts w:asciiTheme="minorHAnsi" w:hAnsiTheme="minorHAnsi" w:cstheme="minorHAnsi"/>
        </w:rPr>
      </w:pPr>
      <w:r w:rsidRPr="003F4085">
        <w:rPr>
          <w:rFonts w:asciiTheme="minorHAnsi" w:hAnsiTheme="minorHAnsi" w:cstheme="minorHAnsi"/>
        </w:rPr>
        <w:t xml:space="preserve">De </w:t>
      </w:r>
      <w:r w:rsidRPr="003F4085">
        <w:rPr>
          <w:rFonts w:asciiTheme="minorHAnsi" w:hAnsiTheme="minorHAnsi" w:cstheme="minorHAnsi"/>
          <w:color w:val="000000"/>
        </w:rPr>
        <w:t>eigenaar/ begeleider / medewerker</w:t>
      </w:r>
      <w:r w:rsidRPr="0083749E">
        <w:rPr>
          <w:rFonts w:asciiTheme="minorHAnsi" w:hAnsiTheme="minorHAnsi" w:cstheme="minorHAnsi"/>
          <w:color w:val="000000"/>
        </w:rPr>
        <w:t xml:space="preserve"> </w:t>
      </w:r>
      <w:r w:rsidR="0043744D" w:rsidRPr="0017318E">
        <w:rPr>
          <w:rFonts w:asciiTheme="minorHAnsi" w:hAnsiTheme="minorHAnsi" w:cstheme="minorHAnsi"/>
        </w:rPr>
        <w:t>die plaats neemt in de boot draagt een wetsuit</w:t>
      </w:r>
      <w:r w:rsidR="00223E48">
        <w:rPr>
          <w:rFonts w:asciiTheme="minorHAnsi" w:hAnsiTheme="minorHAnsi" w:cstheme="minorHAnsi"/>
        </w:rPr>
        <w:t>/</w:t>
      </w:r>
      <w:proofErr w:type="spellStart"/>
      <w:r w:rsidR="00223E48">
        <w:rPr>
          <w:rFonts w:asciiTheme="minorHAnsi" w:hAnsiTheme="minorHAnsi" w:cstheme="minorHAnsi"/>
        </w:rPr>
        <w:t>drysuit</w:t>
      </w:r>
      <w:proofErr w:type="spellEnd"/>
      <w:r w:rsidR="00223E48">
        <w:rPr>
          <w:rFonts w:asciiTheme="minorHAnsi" w:hAnsiTheme="minorHAnsi" w:cstheme="minorHAnsi"/>
        </w:rPr>
        <w:t xml:space="preserve"> /duikpak</w:t>
      </w:r>
      <w:r w:rsidR="0043744D" w:rsidRPr="0017318E">
        <w:rPr>
          <w:rFonts w:asciiTheme="minorHAnsi" w:hAnsiTheme="minorHAnsi" w:cstheme="minorHAnsi"/>
        </w:rPr>
        <w:t xml:space="preserve"> of een degelijk gesloten reddingsvest.</w:t>
      </w:r>
    </w:p>
    <w:p w14:paraId="56E44C4C" w14:textId="77777777" w:rsidR="00C30067" w:rsidRDefault="0043744D">
      <w:pPr>
        <w:ind w:left="420" w:hanging="420"/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</w:rPr>
        <w:t>Deze</w:t>
      </w:r>
      <w:r w:rsidRPr="0017318E">
        <w:rPr>
          <w:rFonts w:asciiTheme="minorHAnsi" w:hAnsiTheme="minorHAnsi" w:cstheme="minorHAnsi"/>
          <w:color w:val="000000"/>
        </w:rPr>
        <w:t xml:space="preserve"> personen dienen minimaal de leeftijd van 18 jaar </w:t>
      </w:r>
      <w:r w:rsidRPr="0017318E">
        <w:rPr>
          <w:rFonts w:asciiTheme="minorHAnsi" w:hAnsiTheme="minorHAnsi" w:cstheme="minorHAnsi"/>
        </w:rPr>
        <w:t>te hebben.</w:t>
      </w:r>
      <w:r w:rsidRPr="0017318E">
        <w:rPr>
          <w:rFonts w:asciiTheme="minorHAnsi" w:hAnsiTheme="minorHAnsi" w:cstheme="minorHAnsi"/>
          <w:color w:val="000000"/>
        </w:rPr>
        <w:t xml:space="preserve"> </w:t>
      </w:r>
    </w:p>
    <w:p w14:paraId="0F4FE97D" w14:textId="77777777" w:rsidR="003F4085" w:rsidRDefault="003F4085">
      <w:pPr>
        <w:ind w:left="420" w:hanging="4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Eigenaar / begeleider hoeft niet verplicht zelf </w:t>
      </w:r>
      <w:r w:rsidR="001E5C8F">
        <w:rPr>
          <w:rFonts w:asciiTheme="minorHAnsi" w:hAnsiTheme="minorHAnsi" w:cstheme="minorHAnsi"/>
          <w:color w:val="000000"/>
        </w:rPr>
        <w:t xml:space="preserve">actief </w:t>
      </w:r>
      <w:r>
        <w:rPr>
          <w:rFonts w:asciiTheme="minorHAnsi" w:hAnsiTheme="minorHAnsi" w:cstheme="minorHAnsi"/>
          <w:color w:val="000000"/>
        </w:rPr>
        <w:t>deel te nemen aan de oefeningen.</w:t>
      </w:r>
    </w:p>
    <w:p w14:paraId="07BD06C7" w14:textId="77777777" w:rsidR="00572431" w:rsidRDefault="00572431">
      <w:pPr>
        <w:ind w:left="420" w:hanging="420"/>
        <w:rPr>
          <w:rFonts w:asciiTheme="minorHAnsi" w:hAnsiTheme="minorHAnsi" w:cstheme="minorHAnsi"/>
          <w:color w:val="000000"/>
        </w:rPr>
      </w:pPr>
    </w:p>
    <w:p w14:paraId="79B9B3C4" w14:textId="77777777" w:rsidR="00572431" w:rsidRPr="00572431" w:rsidRDefault="00572431" w:rsidP="00572431">
      <w:pPr>
        <w:ind w:left="420" w:hanging="420"/>
        <w:rPr>
          <w:rFonts w:asciiTheme="minorHAnsi" w:hAnsiTheme="minorHAnsi" w:cstheme="minorHAnsi"/>
          <w:color w:val="000000"/>
        </w:rPr>
      </w:pPr>
      <w:r w:rsidRPr="00572431">
        <w:rPr>
          <w:rFonts w:asciiTheme="minorHAnsi" w:hAnsiTheme="minorHAnsi" w:cstheme="minorHAnsi"/>
          <w:b/>
          <w:color w:val="000000"/>
        </w:rPr>
        <w:t xml:space="preserve">3.5.1. </w:t>
      </w:r>
      <w:r w:rsidRPr="00572431">
        <w:rPr>
          <w:rFonts w:asciiTheme="minorHAnsi" w:hAnsiTheme="minorHAnsi" w:cstheme="minorHAnsi"/>
          <w:b/>
        </w:rPr>
        <w:t>De</w:t>
      </w:r>
      <w:r>
        <w:rPr>
          <w:rFonts w:asciiTheme="minorHAnsi" w:hAnsiTheme="minorHAnsi" w:cstheme="minorHAnsi"/>
          <w:b/>
        </w:rPr>
        <w:t xml:space="preserve"> minimum leeftijd eigenaar / begeleider van eigen hond.</w:t>
      </w:r>
    </w:p>
    <w:p w14:paraId="64325E3D" w14:textId="77777777" w:rsidR="00572431" w:rsidRDefault="00572431" w:rsidP="0057243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minimum leeftijd </w:t>
      </w:r>
      <w:r w:rsidRPr="00900DBA">
        <w:rPr>
          <w:rFonts w:asciiTheme="minorHAnsi" w:hAnsiTheme="minorHAnsi" w:cstheme="minorHAnsi"/>
        </w:rPr>
        <w:t>van 18 jaar</w:t>
      </w:r>
      <w:r>
        <w:rPr>
          <w:rFonts w:asciiTheme="minorHAnsi" w:hAnsiTheme="minorHAnsi" w:cstheme="minorHAnsi"/>
        </w:rPr>
        <w:t>,</w:t>
      </w:r>
      <w:r w:rsidRPr="00900DBA">
        <w:rPr>
          <w:rFonts w:asciiTheme="minorHAnsi" w:hAnsiTheme="minorHAnsi" w:cstheme="minorHAnsi"/>
        </w:rPr>
        <w:t xml:space="preserve"> genoemd in artikel </w:t>
      </w:r>
      <w:r>
        <w:rPr>
          <w:rFonts w:asciiTheme="minorHAnsi" w:hAnsiTheme="minorHAnsi" w:cstheme="minorHAnsi"/>
        </w:rPr>
        <w:t>3.5.,</w:t>
      </w:r>
      <w:r w:rsidRPr="00900DBA">
        <w:rPr>
          <w:rFonts w:asciiTheme="minorHAnsi" w:hAnsiTheme="minorHAnsi" w:cstheme="minorHAnsi"/>
        </w:rPr>
        <w:t xml:space="preserve"> geldt niet voor het begeleiden van de </w:t>
      </w:r>
      <w:r>
        <w:rPr>
          <w:rFonts w:asciiTheme="minorHAnsi" w:hAnsiTheme="minorHAnsi" w:cstheme="minorHAnsi"/>
        </w:rPr>
        <w:t xml:space="preserve">eigen hond. Dit na overleg én met </w:t>
      </w:r>
      <w:r w:rsidRPr="00900DBA">
        <w:rPr>
          <w:rFonts w:asciiTheme="minorHAnsi" w:hAnsiTheme="minorHAnsi" w:cstheme="minorHAnsi"/>
        </w:rPr>
        <w:t>toes</w:t>
      </w:r>
      <w:r>
        <w:rPr>
          <w:rFonts w:asciiTheme="minorHAnsi" w:hAnsiTheme="minorHAnsi" w:cstheme="minorHAnsi"/>
        </w:rPr>
        <w:t xml:space="preserve">temming van de districtsvertegenwoordiger. </w:t>
      </w:r>
    </w:p>
    <w:p w14:paraId="7B5623B2" w14:textId="77777777" w:rsidR="00572431" w:rsidRPr="00900DBA" w:rsidRDefault="00572431" w:rsidP="00572431">
      <w:pPr>
        <w:rPr>
          <w:rFonts w:asciiTheme="minorHAnsi" w:hAnsiTheme="minorHAnsi" w:cstheme="minorHAnsi"/>
        </w:rPr>
      </w:pPr>
      <w:r w:rsidRPr="00900DBA">
        <w:rPr>
          <w:rFonts w:asciiTheme="minorHAnsi" w:hAnsiTheme="minorHAnsi" w:cstheme="minorHAnsi"/>
        </w:rPr>
        <w:t xml:space="preserve">De eind verantwoordelijkheid ligt </w:t>
      </w:r>
      <w:r>
        <w:rPr>
          <w:rFonts w:asciiTheme="minorHAnsi" w:hAnsiTheme="minorHAnsi" w:cstheme="minorHAnsi"/>
        </w:rPr>
        <w:t xml:space="preserve">bij de ouders van de jeugdige. </w:t>
      </w:r>
    </w:p>
    <w:p w14:paraId="32A46631" w14:textId="77777777" w:rsidR="00572431" w:rsidRDefault="00572431">
      <w:pPr>
        <w:ind w:left="420" w:hanging="420"/>
        <w:rPr>
          <w:rFonts w:asciiTheme="minorHAnsi" w:hAnsiTheme="minorHAnsi" w:cstheme="minorHAnsi"/>
          <w:color w:val="000000"/>
        </w:rPr>
      </w:pPr>
    </w:p>
    <w:p w14:paraId="67F12975" w14:textId="77777777" w:rsidR="000854D5" w:rsidRDefault="000854D5">
      <w:pPr>
        <w:ind w:left="420" w:hanging="420"/>
        <w:rPr>
          <w:rFonts w:asciiTheme="minorHAnsi" w:hAnsiTheme="minorHAnsi" w:cstheme="minorHAnsi"/>
          <w:color w:val="000000"/>
        </w:rPr>
      </w:pPr>
    </w:p>
    <w:p w14:paraId="29D06E88" w14:textId="77777777" w:rsidR="000854D5" w:rsidRDefault="00062156" w:rsidP="000854D5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>3</w:t>
      </w:r>
      <w:r w:rsidR="000854D5">
        <w:rPr>
          <w:rFonts w:asciiTheme="minorHAnsi" w:hAnsiTheme="minorHAnsi" w:cstheme="minorHAnsi"/>
          <w:b/>
          <w:color w:val="000000"/>
        </w:rPr>
        <w:t>.</w:t>
      </w:r>
      <w:r w:rsidR="00585D25">
        <w:rPr>
          <w:rFonts w:asciiTheme="minorHAnsi" w:hAnsiTheme="minorHAnsi" w:cstheme="minorHAnsi"/>
          <w:b/>
          <w:color w:val="000000"/>
        </w:rPr>
        <w:t>6</w:t>
      </w:r>
      <w:r w:rsidR="000854D5">
        <w:rPr>
          <w:rFonts w:asciiTheme="minorHAnsi" w:hAnsiTheme="minorHAnsi" w:cstheme="minorHAnsi"/>
          <w:b/>
          <w:color w:val="000000"/>
        </w:rPr>
        <w:t>.</w:t>
      </w:r>
      <w:r w:rsidR="000854D5" w:rsidRPr="00163D4A">
        <w:rPr>
          <w:rFonts w:asciiTheme="minorHAnsi" w:hAnsiTheme="minorHAnsi" w:cstheme="minorHAnsi"/>
          <w:b/>
          <w:bCs/>
          <w:color w:val="000000"/>
        </w:rPr>
        <w:t xml:space="preserve">  </w:t>
      </w:r>
      <w:r w:rsidR="000854D5" w:rsidRPr="00163D4A">
        <w:rPr>
          <w:rFonts w:asciiTheme="minorHAnsi" w:hAnsiTheme="minorHAnsi" w:cstheme="minorHAnsi"/>
          <w:b/>
        </w:rPr>
        <w:t>Bootbemanning.</w:t>
      </w:r>
    </w:p>
    <w:p w14:paraId="3C2D2901" w14:textId="77777777" w:rsidR="000854D5" w:rsidRDefault="000854D5" w:rsidP="000854D5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Deze personen dienen kennis te hebben van alle uitvoerende oefeningen.</w:t>
      </w:r>
    </w:p>
    <w:p w14:paraId="2B8ADDC9" w14:textId="77777777" w:rsidR="000854D5" w:rsidRPr="00D10622" w:rsidRDefault="000854D5" w:rsidP="000854D5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O</w:t>
      </w:r>
      <w:r w:rsidR="00495C7F">
        <w:rPr>
          <w:rFonts w:asciiTheme="minorHAnsi" w:hAnsiTheme="minorHAnsi" w:cstheme="minorHAnsi"/>
        </w:rPr>
        <w:t xml:space="preserve">m </w:t>
      </w:r>
      <w:r>
        <w:rPr>
          <w:rFonts w:asciiTheme="minorHAnsi" w:hAnsiTheme="minorHAnsi" w:cstheme="minorHAnsi"/>
        </w:rPr>
        <w:t>plaats te nemen</w:t>
      </w:r>
      <w:r w:rsidR="00495C7F">
        <w:rPr>
          <w:rFonts w:asciiTheme="minorHAnsi" w:hAnsiTheme="minorHAnsi" w:cstheme="minorHAnsi"/>
        </w:rPr>
        <w:t xml:space="preserve"> als mede</w:t>
      </w:r>
      <w:r w:rsidR="00A635F3">
        <w:rPr>
          <w:rFonts w:asciiTheme="minorHAnsi" w:hAnsiTheme="minorHAnsi" w:cstheme="minorHAnsi"/>
        </w:rPr>
        <w:t>werker</w:t>
      </w:r>
      <w:r>
        <w:rPr>
          <w:rFonts w:asciiTheme="minorHAnsi" w:hAnsiTheme="minorHAnsi" w:cstheme="minorHAnsi"/>
        </w:rPr>
        <w:t xml:space="preserve"> in de boot dient men de </w:t>
      </w:r>
      <w:r w:rsidRPr="0017318E">
        <w:rPr>
          <w:rFonts w:asciiTheme="minorHAnsi" w:hAnsiTheme="minorHAnsi" w:cstheme="minorHAnsi"/>
          <w:bCs/>
        </w:rPr>
        <w:t xml:space="preserve">minimaal de leeftijd van 18 jaar te </w:t>
      </w:r>
      <w:r w:rsidRPr="0017318E">
        <w:rPr>
          <w:rFonts w:asciiTheme="minorHAnsi" w:hAnsiTheme="minorHAnsi" w:cstheme="minorHAnsi"/>
        </w:rPr>
        <w:t>hebben</w:t>
      </w:r>
      <w:r w:rsidRPr="0017318E">
        <w:rPr>
          <w:rFonts w:asciiTheme="minorHAnsi" w:hAnsiTheme="minorHAnsi" w:cstheme="minorHAnsi"/>
          <w:bCs/>
        </w:rPr>
        <w:t>.</w:t>
      </w:r>
    </w:p>
    <w:p w14:paraId="096B3A5F" w14:textId="77777777" w:rsidR="000854D5" w:rsidRPr="0017318E" w:rsidRDefault="000854D5" w:rsidP="000854D5">
      <w:pPr>
        <w:rPr>
          <w:rFonts w:asciiTheme="minorHAnsi" w:hAnsiTheme="minorHAnsi" w:cstheme="minorHAnsi"/>
          <w:bCs/>
        </w:rPr>
      </w:pPr>
      <w:r w:rsidRPr="0017318E">
        <w:rPr>
          <w:rFonts w:asciiTheme="minorHAnsi" w:hAnsiTheme="minorHAnsi" w:cstheme="minorHAnsi"/>
        </w:rPr>
        <w:t xml:space="preserve">Deze personen volgen altijd de aanwijzingen van de </w:t>
      </w:r>
      <w:r>
        <w:rPr>
          <w:rFonts w:asciiTheme="minorHAnsi" w:hAnsiTheme="minorHAnsi" w:cstheme="minorHAnsi"/>
        </w:rPr>
        <w:t>districtsvertegenwoordiger</w:t>
      </w:r>
      <w:r w:rsidRPr="0017318E">
        <w:rPr>
          <w:rFonts w:asciiTheme="minorHAnsi" w:hAnsiTheme="minorHAnsi" w:cstheme="minorHAnsi"/>
        </w:rPr>
        <w:t xml:space="preserve"> op.</w:t>
      </w:r>
    </w:p>
    <w:p w14:paraId="71AAF386" w14:textId="77777777" w:rsidR="000854D5" w:rsidRPr="00040FD6" w:rsidRDefault="000854D5" w:rsidP="000854D5">
      <w:pPr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  <w:bCs/>
        </w:rPr>
        <w:t>Deze</w:t>
      </w:r>
      <w:r w:rsidRPr="0017318E">
        <w:rPr>
          <w:rFonts w:asciiTheme="minorHAnsi" w:hAnsiTheme="minorHAnsi" w:cstheme="minorHAnsi"/>
          <w:b/>
          <w:bCs/>
        </w:rPr>
        <w:t xml:space="preserve"> </w:t>
      </w:r>
      <w:r w:rsidRPr="0017318E">
        <w:rPr>
          <w:rFonts w:asciiTheme="minorHAnsi" w:hAnsiTheme="minorHAnsi" w:cstheme="minorHAnsi"/>
          <w:bCs/>
        </w:rPr>
        <w:t>personen</w:t>
      </w:r>
      <w:r w:rsidRPr="0017318E">
        <w:rPr>
          <w:rFonts w:asciiTheme="minorHAnsi" w:hAnsiTheme="minorHAnsi" w:cstheme="minorHAnsi"/>
          <w:b/>
          <w:bCs/>
        </w:rPr>
        <w:t xml:space="preserve"> </w:t>
      </w:r>
      <w:r w:rsidRPr="0017318E">
        <w:rPr>
          <w:rFonts w:asciiTheme="minorHAnsi" w:hAnsiTheme="minorHAnsi" w:cstheme="minorHAnsi"/>
          <w:bCs/>
        </w:rPr>
        <w:t>zijn verplicht</w:t>
      </w:r>
      <w:r w:rsidRPr="0017318E">
        <w:rPr>
          <w:rFonts w:asciiTheme="minorHAnsi" w:hAnsiTheme="minorHAnsi" w:cstheme="minorHAnsi"/>
          <w:b/>
          <w:bCs/>
        </w:rPr>
        <w:t xml:space="preserve"> </w:t>
      </w:r>
      <w:r w:rsidRPr="0017318E">
        <w:rPr>
          <w:rFonts w:asciiTheme="minorHAnsi" w:hAnsiTheme="minorHAnsi" w:cstheme="minorHAnsi"/>
          <w:bCs/>
        </w:rPr>
        <w:t>de</w:t>
      </w:r>
      <w:r w:rsidRPr="0017318E">
        <w:rPr>
          <w:rFonts w:asciiTheme="minorHAnsi" w:hAnsiTheme="minorHAnsi" w:cstheme="minorHAnsi"/>
          <w:b/>
          <w:bCs/>
        </w:rPr>
        <w:t xml:space="preserve"> </w:t>
      </w:r>
      <w:r w:rsidRPr="0017318E">
        <w:rPr>
          <w:rFonts w:asciiTheme="minorHAnsi" w:hAnsiTheme="minorHAnsi" w:cstheme="minorHAnsi"/>
        </w:rPr>
        <w:t>voorgeschreven veiligheidsmaatregels, die door de NNFC zijn vast gesteld</w:t>
      </w:r>
      <w:r w:rsidR="003F4085">
        <w:rPr>
          <w:rFonts w:asciiTheme="minorHAnsi" w:hAnsiTheme="minorHAnsi" w:cstheme="minorHAnsi"/>
        </w:rPr>
        <w:t xml:space="preserve">, in acht te nemen, </w:t>
      </w:r>
      <w:r w:rsidR="00040FD6" w:rsidRPr="0017318E">
        <w:rPr>
          <w:rFonts w:asciiTheme="minorHAnsi" w:hAnsiTheme="minorHAnsi" w:cstheme="minorHAnsi"/>
          <w:i/>
          <w:color w:val="000000"/>
        </w:rPr>
        <w:t xml:space="preserve">zie </w:t>
      </w:r>
      <w:r w:rsidR="00040FD6">
        <w:rPr>
          <w:rFonts w:asciiTheme="minorHAnsi" w:hAnsiTheme="minorHAnsi" w:cstheme="minorHAnsi"/>
          <w:i/>
        </w:rPr>
        <w:t xml:space="preserve">punt 4 </w:t>
      </w:r>
      <w:r w:rsidR="00040FD6" w:rsidRPr="0017318E">
        <w:rPr>
          <w:rFonts w:asciiTheme="minorHAnsi" w:hAnsiTheme="minorHAnsi" w:cstheme="minorHAnsi"/>
          <w:i/>
          <w:color w:val="000000"/>
        </w:rPr>
        <w:t>van het technisch reglement.</w:t>
      </w:r>
    </w:p>
    <w:p w14:paraId="464D518B" w14:textId="77777777" w:rsidR="000854D5" w:rsidRDefault="000854D5">
      <w:pPr>
        <w:ind w:left="420" w:hanging="420"/>
        <w:rPr>
          <w:rFonts w:asciiTheme="minorHAnsi" w:hAnsiTheme="minorHAnsi" w:cstheme="minorHAnsi"/>
        </w:rPr>
      </w:pPr>
    </w:p>
    <w:p w14:paraId="1F3E10B3" w14:textId="77777777" w:rsidR="00585D25" w:rsidRPr="00163D4A" w:rsidRDefault="00062156" w:rsidP="00585D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="00585D25">
        <w:rPr>
          <w:rFonts w:asciiTheme="minorHAnsi" w:hAnsiTheme="minorHAnsi" w:cstheme="minorHAnsi"/>
          <w:b/>
        </w:rPr>
        <w:t>.7</w:t>
      </w:r>
      <w:r w:rsidR="00585D25" w:rsidRPr="00163D4A">
        <w:rPr>
          <w:rFonts w:asciiTheme="minorHAnsi" w:hAnsiTheme="minorHAnsi" w:cstheme="minorHAnsi"/>
          <w:b/>
        </w:rPr>
        <w:t xml:space="preserve">. De </w:t>
      </w:r>
      <w:r w:rsidR="00530297">
        <w:rPr>
          <w:rFonts w:asciiTheme="minorHAnsi" w:hAnsiTheme="minorHAnsi" w:cstheme="minorHAnsi"/>
          <w:b/>
        </w:rPr>
        <w:t>d</w:t>
      </w:r>
      <w:r w:rsidR="00585D25" w:rsidRPr="00163D4A">
        <w:rPr>
          <w:rFonts w:asciiTheme="minorHAnsi" w:hAnsiTheme="minorHAnsi" w:cstheme="minorHAnsi"/>
          <w:b/>
        </w:rPr>
        <w:t xml:space="preserve">renkeling. </w:t>
      </w:r>
    </w:p>
    <w:p w14:paraId="2B135648" w14:textId="77777777" w:rsidR="00585D25" w:rsidRPr="0017318E" w:rsidRDefault="00585D25" w:rsidP="00585D25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Deze is vergelijkbaar als zijnde een volwassen persoon.</w:t>
      </w:r>
    </w:p>
    <w:p w14:paraId="1FE1C4ED" w14:textId="77777777" w:rsidR="00585D25" w:rsidRPr="0017318E" w:rsidRDefault="00585D25" w:rsidP="00585D25">
      <w:pPr>
        <w:ind w:left="420" w:hanging="420"/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Deze</w:t>
      </w:r>
      <w:r w:rsidRPr="0017318E">
        <w:rPr>
          <w:rFonts w:asciiTheme="minorHAnsi" w:hAnsiTheme="minorHAnsi" w:cstheme="minorHAnsi"/>
          <w:color w:val="000000"/>
        </w:rPr>
        <w:t xml:space="preserve"> personen dienen minimaal de leeftijd van 18 jaar </w:t>
      </w:r>
      <w:r w:rsidRPr="0017318E">
        <w:rPr>
          <w:rFonts w:asciiTheme="minorHAnsi" w:hAnsiTheme="minorHAnsi" w:cstheme="minorHAnsi"/>
        </w:rPr>
        <w:t>te hebben.</w:t>
      </w:r>
      <w:r w:rsidRPr="0017318E">
        <w:rPr>
          <w:rFonts w:asciiTheme="minorHAnsi" w:hAnsiTheme="minorHAnsi" w:cstheme="minorHAnsi"/>
          <w:color w:val="000000"/>
        </w:rPr>
        <w:t xml:space="preserve"> </w:t>
      </w:r>
    </w:p>
    <w:p w14:paraId="334C777D" w14:textId="77777777" w:rsidR="00585D25" w:rsidRPr="0017318E" w:rsidRDefault="00585D25" w:rsidP="00585D25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Deze personen dienen zo natuurlijk mogelijk een echte drenkeling na te bootsen:</w:t>
      </w:r>
    </w:p>
    <w:p w14:paraId="1790C384" w14:textId="77777777" w:rsidR="00585D25" w:rsidRPr="0017318E" w:rsidRDefault="00585D25" w:rsidP="00585D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17318E">
        <w:rPr>
          <w:rFonts w:asciiTheme="minorHAnsi" w:hAnsiTheme="minorHAnsi" w:cstheme="minorHAnsi"/>
        </w:rPr>
        <w:t>oepend om hulp en het gevoel geven dat deze op punt staat om te verdrinken!</w:t>
      </w:r>
    </w:p>
    <w:p w14:paraId="27A94EE9" w14:textId="77777777" w:rsidR="00585D25" w:rsidRPr="0017318E" w:rsidRDefault="00585D25" w:rsidP="00585D25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 naam van de hond mag geroepen worden.</w:t>
      </w:r>
    </w:p>
    <w:p w14:paraId="2544FDB7" w14:textId="77777777" w:rsidR="00585D25" w:rsidRPr="0017318E" w:rsidRDefault="00585D25" w:rsidP="00585D25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Deze persoon zal altijd beschermende kleding, een wetsuit</w:t>
      </w:r>
      <w:r w:rsidR="00223E48">
        <w:rPr>
          <w:rFonts w:asciiTheme="minorHAnsi" w:hAnsiTheme="minorHAnsi" w:cstheme="minorHAnsi"/>
        </w:rPr>
        <w:t>/</w:t>
      </w:r>
      <w:proofErr w:type="spellStart"/>
      <w:r w:rsidR="00223E48">
        <w:rPr>
          <w:rFonts w:asciiTheme="minorHAnsi" w:hAnsiTheme="minorHAnsi" w:cstheme="minorHAnsi"/>
        </w:rPr>
        <w:t>drysuit</w:t>
      </w:r>
      <w:proofErr w:type="spellEnd"/>
      <w:r w:rsidRPr="0017318E">
        <w:rPr>
          <w:rFonts w:asciiTheme="minorHAnsi" w:hAnsiTheme="minorHAnsi" w:cstheme="minorHAnsi"/>
        </w:rPr>
        <w:t xml:space="preserve"> of duikpak, schoeisel en </w:t>
      </w:r>
      <w:r w:rsidR="00495C7F">
        <w:rPr>
          <w:rFonts w:asciiTheme="minorHAnsi" w:hAnsiTheme="minorHAnsi" w:cstheme="minorHAnsi"/>
        </w:rPr>
        <w:t xml:space="preserve">bij voorkeur </w:t>
      </w:r>
      <w:r w:rsidRPr="0017318E">
        <w:rPr>
          <w:rFonts w:asciiTheme="minorHAnsi" w:hAnsiTheme="minorHAnsi" w:cstheme="minorHAnsi"/>
        </w:rPr>
        <w:t>handschoenen moeten dragen.</w:t>
      </w:r>
    </w:p>
    <w:p w14:paraId="62C60A61" w14:textId="77777777" w:rsidR="00585D25" w:rsidRPr="0017318E" w:rsidRDefault="00585D25" w:rsidP="00585D25">
      <w:pPr>
        <w:tabs>
          <w:tab w:val="left" w:pos="993"/>
        </w:tabs>
        <w:rPr>
          <w:rFonts w:asciiTheme="minorHAnsi" w:hAnsiTheme="minorHAnsi" w:cstheme="minorHAnsi"/>
          <w:lang w:val="pt-BR"/>
        </w:rPr>
      </w:pPr>
      <w:r w:rsidRPr="0017318E">
        <w:rPr>
          <w:rFonts w:asciiTheme="minorHAnsi" w:hAnsiTheme="minorHAnsi" w:cstheme="minorHAnsi"/>
          <w:lang w:val="pt-BR"/>
        </w:rPr>
        <w:t xml:space="preserve">Voor eigen bescherming mag de drenkeling gebruik maken van een </w:t>
      </w:r>
      <w:r w:rsidRPr="004A30A7">
        <w:rPr>
          <w:rFonts w:asciiTheme="minorHAnsi" w:hAnsiTheme="minorHAnsi" w:cstheme="minorHAnsi"/>
          <w:lang w:val="pt-BR"/>
        </w:rPr>
        <w:t>object.</w:t>
      </w:r>
      <w:r w:rsidRPr="0017318E">
        <w:rPr>
          <w:rFonts w:asciiTheme="minorHAnsi" w:hAnsiTheme="minorHAnsi" w:cstheme="minorHAnsi"/>
          <w:lang w:val="pt-BR"/>
        </w:rPr>
        <w:t xml:space="preserve"> </w:t>
      </w:r>
    </w:p>
    <w:p w14:paraId="62890E37" w14:textId="77777777" w:rsidR="00223E48" w:rsidRDefault="00585D25" w:rsidP="00223E48">
      <w:pPr>
        <w:pStyle w:val="Lijstalinea1"/>
        <w:tabs>
          <w:tab w:val="left" w:pos="993"/>
        </w:tabs>
        <w:ind w:left="0"/>
        <w:rPr>
          <w:rFonts w:asciiTheme="minorHAnsi" w:hAnsiTheme="minorHAnsi" w:cstheme="minorHAnsi"/>
          <w:lang w:val="pt-BR"/>
        </w:rPr>
      </w:pPr>
      <w:r w:rsidRPr="0017318E">
        <w:rPr>
          <w:rFonts w:asciiTheme="minorHAnsi" w:hAnsiTheme="minorHAnsi" w:cstheme="minorHAnsi"/>
        </w:rPr>
        <w:t>Hij of zij pakt de hond vast aan de ringen van het voorg</w:t>
      </w:r>
      <w:r w:rsidR="00223E48">
        <w:rPr>
          <w:rFonts w:asciiTheme="minorHAnsi" w:hAnsiTheme="minorHAnsi" w:cstheme="minorHAnsi"/>
        </w:rPr>
        <w:t>eschreven zwemtuig of drijfvest en brengt de drenkeling naar de kant of de drenkeling geeft een object af en de</w:t>
      </w:r>
      <w:r w:rsidR="00223E48">
        <w:rPr>
          <w:rFonts w:asciiTheme="minorHAnsi" w:hAnsiTheme="minorHAnsi" w:cstheme="minorHAnsi"/>
          <w:lang w:val="pt-BR"/>
        </w:rPr>
        <w:t xml:space="preserve"> hond brengt het object naar de oever.</w:t>
      </w:r>
    </w:p>
    <w:p w14:paraId="3EF35229" w14:textId="77777777" w:rsidR="00585D25" w:rsidRPr="0017318E" w:rsidRDefault="00585D25" w:rsidP="00585D25">
      <w:pPr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</w:rPr>
        <w:t xml:space="preserve"> </w:t>
      </w:r>
    </w:p>
    <w:p w14:paraId="17A3C43E" w14:textId="77777777" w:rsidR="00585D25" w:rsidRDefault="00585D25" w:rsidP="00585D25">
      <w:pPr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  <w:color w:val="000000"/>
        </w:rPr>
        <w:t xml:space="preserve">Deze personen volgen altijd de aanwijzingen van de </w:t>
      </w:r>
      <w:r w:rsidR="00495C7F">
        <w:rPr>
          <w:rFonts w:asciiTheme="minorHAnsi" w:hAnsiTheme="minorHAnsi" w:cstheme="minorHAnsi"/>
          <w:color w:val="000000"/>
        </w:rPr>
        <w:t>medewerkers</w:t>
      </w:r>
      <w:r w:rsidRPr="00745B35">
        <w:rPr>
          <w:rFonts w:asciiTheme="minorHAnsi" w:hAnsiTheme="minorHAnsi" w:cstheme="minorHAnsi"/>
          <w:color w:val="FF0000"/>
        </w:rPr>
        <w:t xml:space="preserve"> </w:t>
      </w:r>
      <w:r w:rsidRPr="0017318E">
        <w:rPr>
          <w:rFonts w:asciiTheme="minorHAnsi" w:hAnsiTheme="minorHAnsi" w:cstheme="minorHAnsi"/>
          <w:color w:val="000000"/>
        </w:rPr>
        <w:t>op.</w:t>
      </w:r>
    </w:p>
    <w:p w14:paraId="00AC2DBC" w14:textId="77777777" w:rsidR="001C0EBC" w:rsidRDefault="001C0EBC" w:rsidP="00585D25">
      <w:pPr>
        <w:rPr>
          <w:rFonts w:asciiTheme="minorHAnsi" w:hAnsiTheme="minorHAnsi" w:cstheme="minorHAnsi"/>
        </w:rPr>
      </w:pPr>
    </w:p>
    <w:p w14:paraId="6863230B" w14:textId="77777777" w:rsidR="00816181" w:rsidRPr="000526D3" w:rsidRDefault="00062156">
      <w:pPr>
        <w:ind w:left="420" w:hanging="42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</w:rPr>
        <w:t>3</w:t>
      </w:r>
      <w:r w:rsidR="001C0EBC" w:rsidRPr="000526D3">
        <w:rPr>
          <w:rFonts w:asciiTheme="minorHAnsi" w:hAnsiTheme="minorHAnsi" w:cstheme="minorHAnsi"/>
          <w:b/>
        </w:rPr>
        <w:t>.</w:t>
      </w:r>
      <w:r w:rsidR="00585D25">
        <w:rPr>
          <w:rFonts w:asciiTheme="minorHAnsi" w:hAnsiTheme="minorHAnsi" w:cstheme="minorHAnsi"/>
          <w:b/>
        </w:rPr>
        <w:t>8</w:t>
      </w:r>
      <w:r w:rsidR="001C0EBC" w:rsidRPr="000526D3">
        <w:rPr>
          <w:rFonts w:asciiTheme="minorHAnsi" w:hAnsiTheme="minorHAnsi" w:cstheme="minorHAnsi"/>
          <w:b/>
        </w:rPr>
        <w:t>. Training</w:t>
      </w:r>
      <w:r w:rsidR="000526D3" w:rsidRPr="000526D3">
        <w:rPr>
          <w:rFonts w:asciiTheme="minorHAnsi" w:hAnsiTheme="minorHAnsi" w:cstheme="minorHAnsi"/>
          <w:b/>
        </w:rPr>
        <w:t>.</w:t>
      </w:r>
      <w:r w:rsidR="0043744D" w:rsidRPr="000526D3">
        <w:rPr>
          <w:rFonts w:asciiTheme="minorHAnsi" w:hAnsiTheme="minorHAnsi" w:cstheme="minorHAnsi"/>
          <w:b/>
        </w:rPr>
        <w:tab/>
      </w:r>
    </w:p>
    <w:p w14:paraId="3E443B1C" w14:textId="77777777" w:rsidR="008A7C96" w:rsidRPr="00DE1958" w:rsidRDefault="008A7C96">
      <w:pPr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color w:val="000000"/>
        </w:rPr>
        <w:t>Tijdens de training is er geen vaste volgorde van de oefeningen.</w:t>
      </w:r>
      <w:r w:rsidR="00745B35">
        <w:rPr>
          <w:rFonts w:asciiTheme="minorHAnsi" w:hAnsiTheme="minorHAnsi" w:cstheme="minorHAnsi"/>
          <w:color w:val="000000"/>
        </w:rPr>
        <w:t xml:space="preserve"> </w:t>
      </w:r>
    </w:p>
    <w:p w14:paraId="5A9C6581" w14:textId="77777777" w:rsidR="000526D3" w:rsidRDefault="00BA31D8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Er worden verschillende oefeningen aangeboden.</w:t>
      </w:r>
    </w:p>
    <w:p w14:paraId="3CEEF8E1" w14:textId="77777777" w:rsidR="004A30A7" w:rsidRDefault="00BA31D8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De basis-oefeningen en de brevet-oefeningen die gelden op de jaarlijkse trials zullen zoveel mogelijk geoefend worden zodat deelnemers </w:t>
      </w:r>
      <w:r w:rsidR="004A30A7">
        <w:rPr>
          <w:rFonts w:asciiTheme="minorHAnsi" w:hAnsiTheme="minorHAnsi" w:cstheme="minorHAnsi"/>
          <w:color w:val="000000"/>
        </w:rPr>
        <w:t xml:space="preserve">aan de trainingen </w:t>
      </w:r>
      <w:r w:rsidR="0003016E">
        <w:rPr>
          <w:rFonts w:asciiTheme="minorHAnsi" w:hAnsiTheme="minorHAnsi" w:cstheme="minorHAnsi"/>
          <w:color w:val="000000"/>
        </w:rPr>
        <w:t>eventueel mee kunnen doen aan de trials.</w:t>
      </w:r>
    </w:p>
    <w:p w14:paraId="36CEA29C" w14:textId="77777777" w:rsidR="00BA31D8" w:rsidRPr="00040FD6" w:rsidRDefault="004A30A7">
      <w:pPr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Voor een beschrijving van de basis-oefeningen en de brevet-oefeningen, </w:t>
      </w:r>
      <w:r w:rsidR="00BA31D8" w:rsidRPr="00040FD6">
        <w:rPr>
          <w:rFonts w:asciiTheme="minorHAnsi" w:hAnsiTheme="minorHAnsi" w:cstheme="minorHAnsi"/>
          <w:i/>
          <w:color w:val="000000"/>
        </w:rPr>
        <w:t>zie reglement watertrials.</w:t>
      </w:r>
    </w:p>
    <w:p w14:paraId="30411077" w14:textId="77777777" w:rsidR="003F4085" w:rsidRDefault="003F4085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Aanvang trainingen kunnen verschillen per district.</w:t>
      </w:r>
    </w:p>
    <w:p w14:paraId="4B217E3F" w14:textId="77777777" w:rsidR="00040FD6" w:rsidRDefault="00040FD6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Aantal trainingen per seizoen kunnen verschillen per district.</w:t>
      </w:r>
    </w:p>
    <w:p w14:paraId="5EF508A2" w14:textId="77777777" w:rsidR="00C54C98" w:rsidRDefault="003F4085" w:rsidP="00C54C98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Duur van de trainingen kan per trainings-dag verschillen. Dit kan mede afhankelijk zijn van de opkomst en het weer</w:t>
      </w:r>
      <w:r w:rsidR="00B50076">
        <w:rPr>
          <w:rFonts w:asciiTheme="minorHAnsi" w:hAnsiTheme="minorHAnsi" w:cstheme="minorHAnsi"/>
          <w:color w:val="000000"/>
        </w:rPr>
        <w:t>.</w:t>
      </w:r>
    </w:p>
    <w:p w14:paraId="79590F35" w14:textId="77777777" w:rsidR="00A8396F" w:rsidRDefault="00A8396F" w:rsidP="00C54C98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 (verschillende) oefeningen worden niet direct achter elkaar uitgevoerd. Tussen de oefeningen door heeft de hond rust tot hij / zij weer aan de beurt is.</w:t>
      </w:r>
    </w:p>
    <w:p w14:paraId="68A954B8" w14:textId="77777777" w:rsidR="00B50076" w:rsidRPr="00495C7F" w:rsidRDefault="00B50076" w:rsidP="00C54C98">
      <w:pPr>
        <w:rPr>
          <w:rFonts w:asciiTheme="minorHAnsi" w:hAnsiTheme="minorHAnsi" w:cstheme="minorHAnsi"/>
        </w:rPr>
      </w:pPr>
      <w:r w:rsidRPr="00B50076">
        <w:rPr>
          <w:rFonts w:asciiTheme="minorHAnsi" w:hAnsiTheme="minorHAnsi" w:cstheme="minorHAnsi"/>
          <w:lang w:eastAsia="nl-NL"/>
        </w:rPr>
        <w:t xml:space="preserve">Soms zijn er onvoorziene omstandigheden waardoor een training op het laatste moment wordt afgelast ( o.m. weersomstandigheden ). Op de agenda op de website </w:t>
      </w:r>
      <w:r w:rsidR="0003016E">
        <w:rPr>
          <w:rFonts w:asciiTheme="minorHAnsi" w:hAnsiTheme="minorHAnsi" w:cstheme="minorHAnsi"/>
          <w:lang w:eastAsia="nl-NL"/>
        </w:rPr>
        <w:t>en/</w:t>
      </w:r>
      <w:r w:rsidR="00E83650">
        <w:rPr>
          <w:rFonts w:asciiTheme="minorHAnsi" w:hAnsiTheme="minorHAnsi" w:cstheme="minorHAnsi"/>
          <w:lang w:eastAsia="nl-NL"/>
        </w:rPr>
        <w:t xml:space="preserve">of </w:t>
      </w:r>
      <w:r w:rsidR="0003016E">
        <w:rPr>
          <w:rFonts w:asciiTheme="minorHAnsi" w:hAnsiTheme="minorHAnsi" w:cstheme="minorHAnsi"/>
          <w:lang w:eastAsia="nl-NL"/>
        </w:rPr>
        <w:t>via</w:t>
      </w:r>
      <w:r w:rsidR="00E83650" w:rsidRPr="00495C7F">
        <w:rPr>
          <w:rFonts w:asciiTheme="minorHAnsi" w:hAnsiTheme="minorHAnsi" w:cstheme="minorHAnsi"/>
          <w:lang w:eastAsia="nl-NL"/>
        </w:rPr>
        <w:t xml:space="preserve"> </w:t>
      </w:r>
      <w:proofErr w:type="spellStart"/>
      <w:r w:rsidR="00E83650" w:rsidRPr="00495C7F">
        <w:rPr>
          <w:rFonts w:asciiTheme="minorHAnsi" w:hAnsiTheme="minorHAnsi" w:cstheme="minorHAnsi"/>
          <w:lang w:eastAsia="nl-NL"/>
        </w:rPr>
        <w:t>social</w:t>
      </w:r>
      <w:proofErr w:type="spellEnd"/>
      <w:r w:rsidR="00E83650" w:rsidRPr="00495C7F">
        <w:rPr>
          <w:rFonts w:asciiTheme="minorHAnsi" w:hAnsiTheme="minorHAnsi" w:cstheme="minorHAnsi"/>
          <w:lang w:eastAsia="nl-NL"/>
        </w:rPr>
        <w:t xml:space="preserve"> media kanalen </w:t>
      </w:r>
      <w:r w:rsidRPr="00495C7F">
        <w:rPr>
          <w:rFonts w:asciiTheme="minorHAnsi" w:hAnsiTheme="minorHAnsi" w:cstheme="minorHAnsi"/>
          <w:lang w:eastAsia="nl-NL"/>
        </w:rPr>
        <w:t>van de NNFC worden eventuele wijzigingen z.s.m. kenbaar gemaakt.</w:t>
      </w:r>
    </w:p>
    <w:p w14:paraId="43240969" w14:textId="77777777" w:rsidR="00816181" w:rsidRPr="00B44924" w:rsidRDefault="00A51F32">
      <w:pPr>
        <w:rPr>
          <w:rFonts w:asciiTheme="minorHAnsi" w:hAnsiTheme="minorHAnsi" w:cstheme="minorHAnsi"/>
          <w:bCs/>
          <w:color w:val="000000"/>
        </w:rPr>
      </w:pPr>
      <w:r w:rsidRPr="0017318E">
        <w:rPr>
          <w:rFonts w:asciiTheme="minorHAnsi" w:hAnsiTheme="minorHAnsi" w:cstheme="minorHAnsi"/>
          <w:bCs/>
          <w:color w:val="000000"/>
        </w:rPr>
        <w:tab/>
      </w:r>
      <w:r w:rsidRPr="0017318E">
        <w:rPr>
          <w:rFonts w:asciiTheme="minorHAnsi" w:hAnsiTheme="minorHAnsi" w:cstheme="minorHAnsi"/>
          <w:bCs/>
          <w:color w:val="000000"/>
        </w:rPr>
        <w:tab/>
      </w:r>
      <w:r w:rsidRPr="0017318E">
        <w:rPr>
          <w:rFonts w:asciiTheme="minorHAnsi" w:hAnsiTheme="minorHAnsi" w:cstheme="minorHAnsi"/>
          <w:bCs/>
          <w:color w:val="000000"/>
        </w:rPr>
        <w:tab/>
      </w:r>
      <w:r w:rsidR="0043744D" w:rsidRPr="0017318E">
        <w:rPr>
          <w:rFonts w:asciiTheme="minorHAnsi" w:hAnsiTheme="minorHAnsi" w:cstheme="minorHAnsi"/>
          <w:bCs/>
        </w:rPr>
        <w:tab/>
      </w:r>
      <w:r w:rsidR="0043744D" w:rsidRPr="0017318E">
        <w:rPr>
          <w:rFonts w:asciiTheme="minorHAnsi" w:hAnsiTheme="minorHAnsi" w:cstheme="minorHAnsi"/>
          <w:bCs/>
        </w:rPr>
        <w:tab/>
      </w:r>
      <w:r w:rsidR="0043744D" w:rsidRPr="0017318E">
        <w:rPr>
          <w:rFonts w:asciiTheme="minorHAnsi" w:hAnsiTheme="minorHAnsi" w:cstheme="minorHAnsi"/>
          <w:bCs/>
        </w:rPr>
        <w:tab/>
      </w:r>
    </w:p>
    <w:p w14:paraId="5889D091" w14:textId="77777777" w:rsidR="00816181" w:rsidRDefault="0006215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43744D" w:rsidRPr="00163D4A">
        <w:rPr>
          <w:rFonts w:asciiTheme="minorHAnsi" w:hAnsiTheme="minorHAnsi" w:cstheme="minorHAnsi"/>
          <w:b/>
        </w:rPr>
        <w:t>. Technisch Reglement.</w:t>
      </w:r>
    </w:p>
    <w:p w14:paraId="3A133932" w14:textId="77777777" w:rsidR="000854D5" w:rsidRPr="0017318E" w:rsidRDefault="00062156" w:rsidP="000854D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0854D5" w:rsidRPr="00163D4A">
        <w:rPr>
          <w:rFonts w:asciiTheme="minorHAnsi" w:hAnsiTheme="minorHAnsi" w:cstheme="minorHAnsi"/>
          <w:b/>
        </w:rPr>
        <w:t>.</w:t>
      </w:r>
      <w:r w:rsidR="00585D25">
        <w:rPr>
          <w:rFonts w:asciiTheme="minorHAnsi" w:hAnsiTheme="minorHAnsi" w:cstheme="minorHAnsi"/>
          <w:b/>
        </w:rPr>
        <w:t>0</w:t>
      </w:r>
      <w:r w:rsidR="000854D5" w:rsidRPr="00163D4A">
        <w:rPr>
          <w:rFonts w:asciiTheme="minorHAnsi" w:hAnsiTheme="minorHAnsi" w:cstheme="minorHAnsi"/>
          <w:b/>
        </w:rPr>
        <w:t xml:space="preserve">.  </w:t>
      </w:r>
      <w:r w:rsidR="000854D5" w:rsidRPr="00530297">
        <w:rPr>
          <w:rFonts w:asciiTheme="minorHAnsi" w:hAnsiTheme="minorHAnsi" w:cstheme="minorHAnsi"/>
          <w:b/>
        </w:rPr>
        <w:t>Gebruikte materialen</w:t>
      </w:r>
      <w:r w:rsidR="00530297">
        <w:rPr>
          <w:rFonts w:asciiTheme="minorHAnsi" w:hAnsiTheme="minorHAnsi" w:cstheme="minorHAnsi"/>
        </w:rPr>
        <w:t>.</w:t>
      </w:r>
    </w:p>
    <w:p w14:paraId="0E8609EF" w14:textId="77777777" w:rsidR="000854D5" w:rsidRPr="0017318E" w:rsidRDefault="000854D5" w:rsidP="000854D5">
      <w:pPr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17318E">
        <w:rPr>
          <w:rFonts w:asciiTheme="minorHAnsi" w:hAnsiTheme="minorHAnsi" w:cstheme="minorHAnsi"/>
        </w:rPr>
        <w:t>omplete rubberboot</w:t>
      </w:r>
      <w:r>
        <w:rPr>
          <w:rFonts w:asciiTheme="minorHAnsi" w:hAnsiTheme="minorHAnsi" w:cstheme="minorHAnsi"/>
        </w:rPr>
        <w:t>.</w:t>
      </w:r>
    </w:p>
    <w:p w14:paraId="4737D656" w14:textId="77777777" w:rsidR="000854D5" w:rsidRPr="0017318E" w:rsidRDefault="000854D5" w:rsidP="000854D5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Zwem/reddingsvesten, zowel voor de bootbemanning en </w:t>
      </w:r>
      <w:r>
        <w:rPr>
          <w:rFonts w:asciiTheme="minorHAnsi" w:hAnsiTheme="minorHAnsi" w:cstheme="minorHAnsi"/>
        </w:rPr>
        <w:t xml:space="preserve">eigenaar / </w:t>
      </w:r>
      <w:r w:rsidRPr="0017318E">
        <w:rPr>
          <w:rFonts w:asciiTheme="minorHAnsi" w:hAnsiTheme="minorHAnsi" w:cstheme="minorHAnsi"/>
        </w:rPr>
        <w:t>begeleiders.</w:t>
      </w:r>
    </w:p>
    <w:p w14:paraId="44268A24" w14:textId="77777777" w:rsidR="000854D5" w:rsidRPr="0017318E" w:rsidRDefault="000854D5" w:rsidP="000854D5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lastRenderedPageBreak/>
        <w:t>Pop</w:t>
      </w:r>
      <w:r>
        <w:rPr>
          <w:rFonts w:asciiTheme="minorHAnsi" w:hAnsiTheme="minorHAnsi" w:cstheme="minorHAnsi"/>
        </w:rPr>
        <w:t>.</w:t>
      </w:r>
    </w:p>
    <w:p w14:paraId="158E6C4F" w14:textId="77777777" w:rsidR="000854D5" w:rsidRPr="0017318E" w:rsidRDefault="000854D5" w:rsidP="000854D5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Boei voor aangeven van het eindpunt op de 30/50 meter baan.</w:t>
      </w:r>
    </w:p>
    <w:p w14:paraId="13DDD563" w14:textId="77777777" w:rsidR="000854D5" w:rsidRPr="0017318E" w:rsidRDefault="000854D5" w:rsidP="000854D5">
      <w:pPr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Voldoende objecten.</w:t>
      </w:r>
    </w:p>
    <w:p w14:paraId="405003C4" w14:textId="77777777" w:rsidR="000854D5" w:rsidRPr="0017318E" w:rsidRDefault="000854D5" w:rsidP="000854D5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Een reddingsboei</w:t>
      </w:r>
      <w:r>
        <w:rPr>
          <w:rFonts w:asciiTheme="minorHAnsi" w:hAnsiTheme="minorHAnsi" w:cstheme="minorHAnsi"/>
        </w:rPr>
        <w:t>.</w:t>
      </w:r>
    </w:p>
    <w:p w14:paraId="58AD5702" w14:textId="77777777" w:rsidR="000854D5" w:rsidRPr="00116AA0" w:rsidRDefault="000854D5" w:rsidP="000854D5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Een houten peddel. </w:t>
      </w:r>
    </w:p>
    <w:p w14:paraId="0CEFDBA5" w14:textId="77777777" w:rsidR="000854D5" w:rsidRDefault="000854D5" w:rsidP="000854D5">
      <w:pPr>
        <w:rPr>
          <w:rFonts w:asciiTheme="minorHAnsi" w:hAnsiTheme="minorHAnsi" w:cstheme="minorHAnsi"/>
        </w:rPr>
      </w:pPr>
    </w:p>
    <w:p w14:paraId="68C9FC57" w14:textId="77777777" w:rsidR="000854D5" w:rsidRDefault="000854D5" w:rsidP="000854D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Daarnaast kan er gebruik gemaakt worden van bijv. een surfplank, een sub, een </w:t>
      </w:r>
      <w:proofErr w:type="spellStart"/>
      <w:r>
        <w:rPr>
          <w:rFonts w:asciiTheme="minorHAnsi" w:hAnsiTheme="minorHAnsi" w:cstheme="minorHAnsi"/>
        </w:rPr>
        <w:t>funtube</w:t>
      </w:r>
      <w:proofErr w:type="spellEnd"/>
      <w:r>
        <w:rPr>
          <w:rFonts w:asciiTheme="minorHAnsi" w:hAnsiTheme="minorHAnsi" w:cstheme="minorHAnsi"/>
        </w:rPr>
        <w:t xml:space="preserve"> o.i.d.</w:t>
      </w:r>
    </w:p>
    <w:p w14:paraId="27E286AD" w14:textId="77777777" w:rsidR="00C30067" w:rsidRPr="00163D4A" w:rsidRDefault="00C30067">
      <w:pPr>
        <w:rPr>
          <w:rFonts w:asciiTheme="minorHAnsi" w:hAnsiTheme="minorHAnsi" w:cstheme="minorHAnsi"/>
        </w:rPr>
      </w:pPr>
    </w:p>
    <w:p w14:paraId="385551FF" w14:textId="77777777" w:rsidR="00816181" w:rsidRPr="00163D4A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43744D" w:rsidRPr="00163D4A">
        <w:rPr>
          <w:rFonts w:asciiTheme="minorHAnsi" w:hAnsiTheme="minorHAnsi" w:cstheme="minorHAnsi"/>
          <w:b/>
        </w:rPr>
        <w:t>.</w:t>
      </w:r>
      <w:r w:rsidR="00585D25">
        <w:rPr>
          <w:rFonts w:asciiTheme="minorHAnsi" w:hAnsiTheme="minorHAnsi" w:cstheme="minorHAnsi"/>
          <w:b/>
        </w:rPr>
        <w:t>1</w:t>
      </w:r>
      <w:r w:rsidR="0043744D" w:rsidRPr="00163D4A">
        <w:rPr>
          <w:rFonts w:asciiTheme="minorHAnsi" w:hAnsiTheme="minorHAnsi" w:cstheme="minorHAnsi"/>
          <w:b/>
        </w:rPr>
        <w:t>.  De Boot.</w:t>
      </w:r>
    </w:p>
    <w:p w14:paraId="3C37717D" w14:textId="77777777" w:rsidR="00816181" w:rsidRPr="0017318E" w:rsidRDefault="0043744D">
      <w:pPr>
        <w:jc w:val="both"/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Deze zijn van het model opblaasbare rubberboten.</w:t>
      </w:r>
    </w:p>
    <w:p w14:paraId="360997AF" w14:textId="77777777" w:rsidR="00816181" w:rsidRPr="0017318E" w:rsidRDefault="0043744D">
      <w:pPr>
        <w:jc w:val="both"/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Het ledige gewicht: 50/70kg.</w:t>
      </w:r>
    </w:p>
    <w:p w14:paraId="290CF529" w14:textId="77777777" w:rsidR="00816181" w:rsidRPr="0017318E" w:rsidRDefault="0043744D">
      <w:pPr>
        <w:jc w:val="both"/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De maatvoering van de boten: lengte ca. 300/ 420 x breedte ca. 150/180 </w:t>
      </w:r>
    </w:p>
    <w:p w14:paraId="7125DE8A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De </w:t>
      </w:r>
      <w:r w:rsidR="006A4B45">
        <w:rPr>
          <w:rFonts w:asciiTheme="minorHAnsi" w:hAnsiTheme="minorHAnsi" w:cstheme="minorHAnsi"/>
        </w:rPr>
        <w:t>voorts</w:t>
      </w:r>
      <w:r w:rsidRPr="0017318E">
        <w:rPr>
          <w:rFonts w:asciiTheme="minorHAnsi" w:hAnsiTheme="minorHAnsi" w:cstheme="minorHAnsi"/>
        </w:rPr>
        <w:t>tuwing geschiedt door middel van de volgende opties:</w:t>
      </w:r>
    </w:p>
    <w:p w14:paraId="54D73A42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- Peddels.</w:t>
      </w:r>
    </w:p>
    <w:p w14:paraId="5FE2E5FE" w14:textId="77777777" w:rsidR="00816181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- Elektromotor.</w:t>
      </w:r>
    </w:p>
    <w:p w14:paraId="1E9E3052" w14:textId="77777777" w:rsidR="001C0EBC" w:rsidRPr="0017318E" w:rsidRDefault="001C0EBC">
      <w:pPr>
        <w:rPr>
          <w:rFonts w:asciiTheme="minorHAnsi" w:hAnsiTheme="minorHAnsi" w:cstheme="minorHAnsi"/>
        </w:rPr>
      </w:pPr>
    </w:p>
    <w:p w14:paraId="35B0749C" w14:textId="77777777" w:rsidR="00816181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Indien men gebruikt maakt van motoren moeten deze voldoende afgeschermd zijn of ontkoppeld kunnen worden zodat de honden geen enkele kwetsuur kunnen oplopen.</w:t>
      </w:r>
    </w:p>
    <w:p w14:paraId="4D764EB3" w14:textId="77777777" w:rsidR="00C30067" w:rsidRPr="0017318E" w:rsidRDefault="00C30067">
      <w:pPr>
        <w:rPr>
          <w:rFonts w:asciiTheme="minorHAnsi" w:hAnsiTheme="minorHAnsi" w:cstheme="minorHAnsi"/>
        </w:rPr>
      </w:pPr>
    </w:p>
    <w:p w14:paraId="4EB6148D" w14:textId="77777777" w:rsidR="00816181" w:rsidRPr="00163D4A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43744D" w:rsidRPr="00163D4A">
        <w:rPr>
          <w:rFonts w:asciiTheme="minorHAnsi" w:hAnsiTheme="minorHAnsi" w:cstheme="minorHAnsi"/>
          <w:b/>
        </w:rPr>
        <w:t>.</w:t>
      </w:r>
      <w:r w:rsidR="00585D25">
        <w:rPr>
          <w:rFonts w:asciiTheme="minorHAnsi" w:hAnsiTheme="minorHAnsi" w:cstheme="minorHAnsi"/>
          <w:b/>
        </w:rPr>
        <w:t>2</w:t>
      </w:r>
      <w:r w:rsidR="00163D4A">
        <w:rPr>
          <w:rFonts w:asciiTheme="minorHAnsi" w:hAnsiTheme="minorHAnsi" w:cstheme="minorHAnsi"/>
          <w:b/>
        </w:rPr>
        <w:t>.</w:t>
      </w:r>
      <w:r w:rsidR="0043744D" w:rsidRPr="00163D4A">
        <w:rPr>
          <w:rFonts w:asciiTheme="minorHAnsi" w:hAnsiTheme="minorHAnsi" w:cstheme="minorHAnsi"/>
          <w:b/>
        </w:rPr>
        <w:t xml:space="preserve">   Objecten. </w:t>
      </w:r>
    </w:p>
    <w:p w14:paraId="3A3F31CD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 objecten dienen eenvoudig door de hond vastgepakt te kunnen worden.</w:t>
      </w:r>
    </w:p>
    <w:p w14:paraId="25665161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Deze mogen van verschillende kleuren en van diverse materialen gefabriceerd zijn. </w:t>
      </w:r>
    </w:p>
    <w:p w14:paraId="614CA9CA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 objecten dienen ten alle tijden te blijven drijven.</w:t>
      </w:r>
    </w:p>
    <w:p w14:paraId="551A8306" w14:textId="77777777" w:rsidR="00816181" w:rsidRPr="0017318E" w:rsidRDefault="00816181">
      <w:pPr>
        <w:rPr>
          <w:rFonts w:asciiTheme="minorHAnsi" w:hAnsiTheme="minorHAnsi" w:cstheme="minorHAnsi"/>
        </w:rPr>
      </w:pPr>
    </w:p>
    <w:p w14:paraId="75215272" w14:textId="77777777" w:rsidR="00816181" w:rsidRPr="00163D4A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43744D" w:rsidRPr="00163D4A">
        <w:rPr>
          <w:rFonts w:asciiTheme="minorHAnsi" w:hAnsiTheme="minorHAnsi" w:cstheme="minorHAnsi"/>
          <w:b/>
        </w:rPr>
        <w:t>.</w:t>
      </w:r>
      <w:r w:rsidR="00B50076">
        <w:rPr>
          <w:rFonts w:asciiTheme="minorHAnsi" w:hAnsiTheme="minorHAnsi" w:cstheme="minorHAnsi"/>
          <w:b/>
        </w:rPr>
        <w:t>3</w:t>
      </w:r>
      <w:r w:rsidR="0043744D" w:rsidRPr="00163D4A">
        <w:rPr>
          <w:rFonts w:asciiTheme="minorHAnsi" w:hAnsiTheme="minorHAnsi" w:cstheme="minorHAnsi"/>
          <w:b/>
        </w:rPr>
        <w:t xml:space="preserve">.  De Pop. </w:t>
      </w:r>
    </w:p>
    <w:p w14:paraId="1A64D461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Deze is vergelijkbaar als zijnde één volwassen persoon.</w:t>
      </w:r>
    </w:p>
    <w:p w14:paraId="2934558C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Deze pop heeft een gewicht van ca. 25 kg.</w:t>
      </w:r>
    </w:p>
    <w:p w14:paraId="57C29A33" w14:textId="77777777" w:rsidR="001C0EBC" w:rsidRPr="00163D4A" w:rsidRDefault="001C0EBC">
      <w:pPr>
        <w:rPr>
          <w:rFonts w:asciiTheme="minorHAnsi" w:hAnsiTheme="minorHAnsi" w:cstheme="minorHAnsi"/>
        </w:rPr>
      </w:pPr>
    </w:p>
    <w:p w14:paraId="5FA27529" w14:textId="77777777" w:rsidR="00816181" w:rsidRPr="00163D4A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43744D" w:rsidRPr="00163D4A">
        <w:rPr>
          <w:rFonts w:asciiTheme="minorHAnsi" w:hAnsiTheme="minorHAnsi" w:cstheme="minorHAnsi"/>
          <w:b/>
        </w:rPr>
        <w:t>.</w:t>
      </w:r>
      <w:r w:rsidR="00B50076">
        <w:rPr>
          <w:rFonts w:asciiTheme="minorHAnsi" w:hAnsiTheme="minorHAnsi" w:cstheme="minorHAnsi"/>
          <w:b/>
        </w:rPr>
        <w:t>4</w:t>
      </w:r>
      <w:r w:rsidR="0043744D" w:rsidRPr="00163D4A">
        <w:rPr>
          <w:rFonts w:asciiTheme="minorHAnsi" w:hAnsiTheme="minorHAnsi" w:cstheme="minorHAnsi"/>
          <w:b/>
        </w:rPr>
        <w:t>. De Peddel.</w:t>
      </w:r>
    </w:p>
    <w:p w14:paraId="76758F8A" w14:textId="77777777" w:rsidR="003A2BD7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Deze dient van hout te zijn en heeft een lengte van minimaal 50 cm en een maximale lengte van 200 cm. </w:t>
      </w:r>
      <w:r w:rsidR="00DE1958">
        <w:rPr>
          <w:rFonts w:asciiTheme="minorHAnsi" w:hAnsiTheme="minorHAnsi" w:cstheme="minorHAnsi"/>
        </w:rPr>
        <w:t xml:space="preserve">De peddel mag voorzien zijn van een stuk zacht materiaal rondom de steel. </w:t>
      </w:r>
      <w:r w:rsidRPr="0017318E">
        <w:rPr>
          <w:rFonts w:asciiTheme="minorHAnsi" w:hAnsiTheme="minorHAnsi" w:cstheme="minorHAnsi"/>
        </w:rPr>
        <w:t>Het gewicht is ca. 2.5 kg.</w:t>
      </w:r>
      <w:r w:rsidR="00E83650">
        <w:rPr>
          <w:rFonts w:asciiTheme="minorHAnsi" w:hAnsiTheme="minorHAnsi" w:cstheme="minorHAnsi"/>
        </w:rPr>
        <w:t xml:space="preserve"> </w:t>
      </w:r>
    </w:p>
    <w:p w14:paraId="1710A5AF" w14:textId="77777777" w:rsidR="00C54C98" w:rsidRDefault="00C54C98">
      <w:pPr>
        <w:rPr>
          <w:rFonts w:asciiTheme="minorHAnsi" w:hAnsiTheme="minorHAnsi" w:cstheme="minorHAnsi"/>
          <w:b/>
        </w:rPr>
      </w:pPr>
    </w:p>
    <w:p w14:paraId="74B0EA7C" w14:textId="77777777" w:rsidR="00816181" w:rsidRPr="0003016E" w:rsidRDefault="00062156">
      <w:pPr>
        <w:rPr>
          <w:rFonts w:asciiTheme="minorHAnsi" w:hAnsiTheme="minorHAnsi" w:cstheme="minorHAnsi"/>
          <w:color w:val="D9D9D9" w:themeColor="background1" w:themeShade="D9"/>
          <w:u w:val="single"/>
        </w:rPr>
      </w:pPr>
      <w:r w:rsidRPr="0003016E">
        <w:rPr>
          <w:rFonts w:asciiTheme="minorHAnsi" w:hAnsiTheme="minorHAnsi" w:cstheme="minorHAnsi"/>
          <w:b/>
          <w:color w:val="D9D9D9" w:themeColor="background1" w:themeShade="D9"/>
        </w:rPr>
        <w:t>4</w:t>
      </w:r>
      <w:r w:rsidR="00585D25" w:rsidRPr="0003016E">
        <w:rPr>
          <w:rFonts w:asciiTheme="minorHAnsi" w:hAnsiTheme="minorHAnsi" w:cstheme="minorHAnsi"/>
          <w:b/>
          <w:color w:val="D9D9D9" w:themeColor="background1" w:themeShade="D9"/>
        </w:rPr>
        <w:t>.</w:t>
      </w:r>
      <w:r w:rsidR="00B50076" w:rsidRPr="0003016E">
        <w:rPr>
          <w:rFonts w:asciiTheme="minorHAnsi" w:hAnsiTheme="minorHAnsi" w:cstheme="minorHAnsi"/>
          <w:b/>
          <w:color w:val="D9D9D9" w:themeColor="background1" w:themeShade="D9"/>
        </w:rPr>
        <w:t>5</w:t>
      </w:r>
      <w:r w:rsidR="0043744D" w:rsidRPr="0003016E">
        <w:rPr>
          <w:rFonts w:asciiTheme="minorHAnsi" w:hAnsiTheme="minorHAnsi" w:cstheme="minorHAnsi"/>
          <w:b/>
          <w:color w:val="D9D9D9" w:themeColor="background1" w:themeShade="D9"/>
        </w:rPr>
        <w:t>.  De Lijn.</w:t>
      </w:r>
    </w:p>
    <w:p w14:paraId="422094ED" w14:textId="77777777" w:rsidR="00816181" w:rsidRPr="0003016E" w:rsidRDefault="0043744D">
      <w:pPr>
        <w:rPr>
          <w:rFonts w:asciiTheme="minorHAnsi" w:hAnsiTheme="minorHAnsi" w:cstheme="minorHAnsi"/>
          <w:color w:val="D9D9D9" w:themeColor="background1" w:themeShade="D9"/>
        </w:rPr>
      </w:pPr>
      <w:r w:rsidRPr="0003016E">
        <w:rPr>
          <w:rFonts w:asciiTheme="minorHAnsi" w:hAnsiTheme="minorHAnsi" w:cstheme="minorHAnsi"/>
          <w:i/>
          <w:color w:val="D9D9D9" w:themeColor="background1" w:themeShade="D9"/>
          <w:u w:val="single"/>
        </w:rPr>
        <w:t>Deze is alleen toegestaan indien alle honden een ontheffing hiervoor heb</w:t>
      </w:r>
      <w:r w:rsidR="006A4B45" w:rsidRPr="0003016E">
        <w:rPr>
          <w:rFonts w:asciiTheme="minorHAnsi" w:hAnsiTheme="minorHAnsi" w:cstheme="minorHAnsi"/>
          <w:i/>
          <w:color w:val="D9D9D9" w:themeColor="background1" w:themeShade="D9"/>
          <w:u w:val="single"/>
        </w:rPr>
        <w:t xml:space="preserve">ben </w:t>
      </w:r>
      <w:r w:rsidR="00535931" w:rsidRPr="0003016E">
        <w:rPr>
          <w:rFonts w:asciiTheme="minorHAnsi" w:hAnsiTheme="minorHAnsi" w:cstheme="minorHAnsi"/>
          <w:i/>
          <w:color w:val="D9D9D9" w:themeColor="background1" w:themeShade="D9"/>
          <w:u w:val="single"/>
        </w:rPr>
        <w:t>of indien er een evenement</w:t>
      </w:r>
      <w:r w:rsidRPr="0003016E">
        <w:rPr>
          <w:rFonts w:asciiTheme="minorHAnsi" w:hAnsiTheme="minorHAnsi" w:cstheme="minorHAnsi"/>
          <w:i/>
          <w:color w:val="D9D9D9" w:themeColor="background1" w:themeShade="D9"/>
          <w:u w:val="single"/>
        </w:rPr>
        <w:t>ontheffing voor afgegeven is.</w:t>
      </w:r>
    </w:p>
    <w:p w14:paraId="76FE27EE" w14:textId="77777777" w:rsidR="00816181" w:rsidRPr="0003016E" w:rsidRDefault="0043744D">
      <w:pPr>
        <w:rPr>
          <w:rFonts w:asciiTheme="minorHAnsi" w:hAnsiTheme="minorHAnsi" w:cstheme="minorHAnsi"/>
          <w:color w:val="D9D9D9" w:themeColor="background1" w:themeShade="D9"/>
        </w:rPr>
      </w:pPr>
      <w:r w:rsidRPr="0003016E">
        <w:rPr>
          <w:rFonts w:asciiTheme="minorHAnsi" w:hAnsiTheme="minorHAnsi" w:cstheme="minorHAnsi"/>
          <w:color w:val="D9D9D9" w:themeColor="background1" w:themeShade="D9"/>
        </w:rPr>
        <w:t>Voor een aantal oefeningen zit aan de boot een lijn bevestigd, dit als zijnde een hulpmiddel.</w:t>
      </w:r>
    </w:p>
    <w:p w14:paraId="0F4EBB84" w14:textId="77777777" w:rsidR="00C54C98" w:rsidRPr="0003016E" w:rsidRDefault="0043744D">
      <w:pPr>
        <w:rPr>
          <w:rFonts w:asciiTheme="minorHAnsi" w:hAnsiTheme="minorHAnsi" w:cstheme="minorHAnsi"/>
          <w:color w:val="D9D9D9" w:themeColor="background1" w:themeShade="D9"/>
        </w:rPr>
      </w:pPr>
      <w:r w:rsidRPr="0003016E">
        <w:rPr>
          <w:rFonts w:asciiTheme="minorHAnsi" w:hAnsiTheme="minorHAnsi" w:cstheme="minorHAnsi"/>
          <w:color w:val="D9D9D9" w:themeColor="background1" w:themeShade="D9"/>
        </w:rPr>
        <w:t xml:space="preserve">Deze </w:t>
      </w:r>
      <w:r w:rsidR="00F9651F" w:rsidRPr="0003016E">
        <w:rPr>
          <w:rFonts w:asciiTheme="minorHAnsi" w:hAnsiTheme="minorHAnsi" w:cstheme="minorHAnsi"/>
          <w:color w:val="D9D9D9" w:themeColor="background1" w:themeShade="D9"/>
        </w:rPr>
        <w:t xml:space="preserve">lijn </w:t>
      </w:r>
      <w:r w:rsidRPr="0003016E">
        <w:rPr>
          <w:rFonts w:asciiTheme="minorHAnsi" w:hAnsiTheme="minorHAnsi" w:cstheme="minorHAnsi"/>
          <w:color w:val="D9D9D9" w:themeColor="background1" w:themeShade="D9"/>
        </w:rPr>
        <w:t xml:space="preserve">heeft de minimale lengte van 2 meter tot een maximum van 4 meter. </w:t>
      </w:r>
    </w:p>
    <w:p w14:paraId="5A7C79B7" w14:textId="77777777" w:rsidR="00816181" w:rsidRPr="0003016E" w:rsidRDefault="0043744D">
      <w:pPr>
        <w:rPr>
          <w:rFonts w:asciiTheme="minorHAnsi" w:hAnsiTheme="minorHAnsi" w:cstheme="minorHAnsi"/>
          <w:color w:val="D9D9D9" w:themeColor="background1" w:themeShade="D9"/>
        </w:rPr>
      </w:pPr>
      <w:r w:rsidRPr="0003016E">
        <w:rPr>
          <w:rFonts w:asciiTheme="minorHAnsi" w:hAnsiTheme="minorHAnsi" w:cstheme="minorHAnsi"/>
          <w:color w:val="D9D9D9" w:themeColor="background1" w:themeShade="D9"/>
        </w:rPr>
        <w:t>Alle lijnen die men gebruikt zullen op de oppervlakte moeten blijven drijven.</w:t>
      </w:r>
    </w:p>
    <w:p w14:paraId="7456353F" w14:textId="77777777" w:rsidR="00816181" w:rsidRPr="0003016E" w:rsidRDefault="0043744D">
      <w:pPr>
        <w:tabs>
          <w:tab w:val="left" w:pos="5848"/>
        </w:tabs>
        <w:rPr>
          <w:rFonts w:asciiTheme="minorHAnsi" w:hAnsiTheme="minorHAnsi" w:cstheme="minorHAnsi"/>
          <w:b/>
          <w:color w:val="D9D9D9" w:themeColor="background1" w:themeShade="D9"/>
        </w:rPr>
      </w:pPr>
      <w:r w:rsidRPr="0003016E">
        <w:rPr>
          <w:rFonts w:asciiTheme="minorHAnsi" w:hAnsiTheme="minorHAnsi" w:cstheme="minorHAnsi"/>
          <w:color w:val="D9D9D9" w:themeColor="background1" w:themeShade="D9"/>
        </w:rPr>
        <w:tab/>
      </w:r>
    </w:p>
    <w:p w14:paraId="2A45B4F0" w14:textId="77777777" w:rsidR="00816181" w:rsidRDefault="00062156">
      <w:pPr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color w:val="000000"/>
        </w:rPr>
        <w:t>4</w:t>
      </w:r>
      <w:r w:rsidR="0043744D" w:rsidRPr="00163D4A">
        <w:rPr>
          <w:rFonts w:asciiTheme="minorHAnsi" w:hAnsiTheme="minorHAnsi" w:cstheme="minorHAnsi"/>
          <w:b/>
          <w:color w:val="000000"/>
        </w:rPr>
        <w:t>.</w:t>
      </w:r>
      <w:r w:rsidR="00B50076">
        <w:rPr>
          <w:rFonts w:asciiTheme="minorHAnsi" w:hAnsiTheme="minorHAnsi" w:cstheme="minorHAnsi"/>
          <w:b/>
          <w:color w:val="000000"/>
        </w:rPr>
        <w:t>6</w:t>
      </w:r>
      <w:r w:rsidR="0043744D" w:rsidRPr="00163D4A">
        <w:rPr>
          <w:rFonts w:asciiTheme="minorHAnsi" w:hAnsiTheme="minorHAnsi" w:cstheme="minorHAnsi"/>
          <w:b/>
          <w:color w:val="000000"/>
        </w:rPr>
        <w:t>.</w:t>
      </w:r>
      <w:r w:rsidR="0043744D" w:rsidRPr="00163D4A">
        <w:rPr>
          <w:rFonts w:asciiTheme="minorHAnsi" w:hAnsiTheme="minorHAnsi" w:cstheme="minorHAnsi"/>
          <w:color w:val="000000"/>
        </w:rPr>
        <w:t xml:space="preserve">  </w:t>
      </w:r>
      <w:r w:rsidR="0043744D" w:rsidRPr="00163D4A">
        <w:rPr>
          <w:rFonts w:asciiTheme="minorHAnsi" w:hAnsiTheme="minorHAnsi" w:cstheme="minorHAnsi"/>
          <w:b/>
          <w:bCs/>
          <w:color w:val="000000"/>
        </w:rPr>
        <w:t>De boeien of markeringspunten in het water.</w:t>
      </w:r>
    </w:p>
    <w:p w14:paraId="4F3B2930" w14:textId="77777777" w:rsidR="00B50076" w:rsidRPr="00B50076" w:rsidRDefault="0022349A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Deze kunnen op een training </w:t>
      </w:r>
      <w:r w:rsidR="00B50076" w:rsidRPr="00B50076">
        <w:rPr>
          <w:rFonts w:asciiTheme="minorHAnsi" w:hAnsiTheme="minorHAnsi" w:cstheme="minorHAnsi"/>
          <w:bCs/>
          <w:color w:val="000000"/>
        </w:rPr>
        <w:t>gebruikt worden.</w:t>
      </w:r>
    </w:p>
    <w:p w14:paraId="2BA7F3A6" w14:textId="77777777" w:rsidR="00816181" w:rsidRPr="0017318E" w:rsidRDefault="0043744D">
      <w:pPr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  <w:color w:val="000000"/>
        </w:rPr>
        <w:t>Deze dienen op afstand duidelijk zichtbaar te zijn.</w:t>
      </w:r>
    </w:p>
    <w:p w14:paraId="653AFFA5" w14:textId="77777777" w:rsidR="00816181" w:rsidRPr="0017318E" w:rsidRDefault="0043744D">
      <w:pPr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  <w:color w:val="000000"/>
        </w:rPr>
        <w:t>Ze dienen stevig aangebracht te zijn zodat deze tijdens de oefeningen niet uit zichzelf kunnen verplaatsen.</w:t>
      </w:r>
    </w:p>
    <w:p w14:paraId="236E3CB4" w14:textId="77777777" w:rsidR="00816181" w:rsidRPr="0017318E" w:rsidRDefault="0043744D">
      <w:pPr>
        <w:rPr>
          <w:rFonts w:asciiTheme="minorHAnsi" w:hAnsiTheme="minorHAnsi" w:cstheme="minorHAnsi"/>
          <w:color w:val="000000"/>
        </w:rPr>
      </w:pPr>
      <w:r w:rsidRPr="0017318E">
        <w:rPr>
          <w:rFonts w:asciiTheme="minorHAnsi" w:hAnsiTheme="minorHAnsi" w:cstheme="minorHAnsi"/>
          <w:color w:val="000000"/>
        </w:rPr>
        <w:lastRenderedPageBreak/>
        <w:t xml:space="preserve">Ze dienen veilig aangebracht te zijn zodat tijdens de oefeningen de honden niet verstrikt kunnen raken. </w:t>
      </w:r>
    </w:p>
    <w:p w14:paraId="571B7E1C" w14:textId="77777777" w:rsidR="00BA31D8" w:rsidRDefault="00BA31D8">
      <w:pPr>
        <w:rPr>
          <w:rFonts w:asciiTheme="minorHAnsi" w:hAnsiTheme="minorHAnsi" w:cstheme="minorHAnsi"/>
        </w:rPr>
      </w:pPr>
    </w:p>
    <w:p w14:paraId="54C1E544" w14:textId="77777777" w:rsidR="0022349A" w:rsidRPr="0017318E" w:rsidRDefault="0022349A">
      <w:pPr>
        <w:rPr>
          <w:rFonts w:asciiTheme="minorHAnsi" w:hAnsiTheme="minorHAnsi" w:cstheme="minorHAnsi"/>
        </w:rPr>
      </w:pPr>
    </w:p>
    <w:p w14:paraId="2D854D87" w14:textId="77777777" w:rsidR="00816181" w:rsidRPr="00163D4A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000000"/>
        </w:rPr>
        <w:t>5</w:t>
      </w:r>
      <w:r w:rsidR="00182899">
        <w:rPr>
          <w:rFonts w:asciiTheme="minorHAnsi" w:hAnsiTheme="minorHAnsi" w:cstheme="minorHAnsi"/>
          <w:b/>
          <w:color w:val="000000"/>
        </w:rPr>
        <w:t>.</w:t>
      </w:r>
      <w:r w:rsidR="0043744D" w:rsidRPr="00163D4A">
        <w:rPr>
          <w:rFonts w:asciiTheme="minorHAnsi" w:hAnsiTheme="minorHAnsi" w:cstheme="minorHAnsi"/>
          <w:b/>
          <w:color w:val="000000"/>
        </w:rPr>
        <w:t xml:space="preserve">  Veiligheidsuitrusting</w:t>
      </w:r>
    </w:p>
    <w:p w14:paraId="6DFBF621" w14:textId="77777777" w:rsidR="00816181" w:rsidRPr="00163D4A" w:rsidRDefault="00062156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</w:rPr>
        <w:t>5</w:t>
      </w:r>
      <w:r w:rsidR="0043744D" w:rsidRPr="00163D4A">
        <w:rPr>
          <w:rFonts w:asciiTheme="minorHAnsi" w:hAnsiTheme="minorHAnsi" w:cstheme="minorHAnsi"/>
          <w:b/>
        </w:rPr>
        <w:t xml:space="preserve">.1.  Zwemtuig </w:t>
      </w:r>
    </w:p>
    <w:p w14:paraId="761E31C4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  <w:iCs/>
        </w:rPr>
        <w:t>De eisen waar het zwemtuig aan moet voldoen:</w:t>
      </w:r>
    </w:p>
    <w:p w14:paraId="7F682E0D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Het zwemtuig behoort een beugel/handgreep te hebben die men met de hand goed kan vastpakken. </w:t>
      </w:r>
    </w:p>
    <w:p w14:paraId="5ABBA0AE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Het zwemtuig bevindt zich boven op de schouders van de hond.</w:t>
      </w:r>
    </w:p>
    <w:p w14:paraId="6B102C11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Verplicht is dat aan iedere kant van het zwemtuig een ring zit m</w:t>
      </w:r>
      <w:r w:rsidR="006A4B45">
        <w:rPr>
          <w:rFonts w:asciiTheme="minorHAnsi" w:hAnsiTheme="minorHAnsi" w:cstheme="minorHAnsi"/>
        </w:rPr>
        <w:t xml:space="preserve">et een doorsnee van ca. 12 cm. </w:t>
      </w:r>
      <w:r w:rsidRPr="0017318E">
        <w:rPr>
          <w:rFonts w:asciiTheme="minorHAnsi" w:hAnsiTheme="minorHAnsi" w:cstheme="minorHAnsi"/>
        </w:rPr>
        <w:t>die door iedereen goed vastgepakt kan worden.</w:t>
      </w:r>
    </w:p>
    <w:p w14:paraId="667787DA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Het materiaal, waarvan het zwemtuig is gefabriceerd, mag niet snijden of scherpe randen hebben.</w:t>
      </w:r>
    </w:p>
    <w:p w14:paraId="12A3A3D2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Het zwemtuig dient gemakkelijk vast en los te maken zijn en dient goed verstelbaar te zijn. </w:t>
      </w:r>
    </w:p>
    <w:p w14:paraId="2AD058CD" w14:textId="77777777" w:rsidR="00816181" w:rsidRPr="0017318E" w:rsidRDefault="00816181">
      <w:pPr>
        <w:rPr>
          <w:rFonts w:asciiTheme="minorHAnsi" w:hAnsiTheme="minorHAnsi" w:cstheme="minorHAnsi"/>
        </w:rPr>
      </w:pPr>
    </w:p>
    <w:p w14:paraId="15EB7C14" w14:textId="77777777" w:rsidR="00816181" w:rsidRPr="00163D4A" w:rsidRDefault="00062156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</w:rPr>
        <w:t>5</w:t>
      </w:r>
      <w:r w:rsidR="00182899">
        <w:rPr>
          <w:rFonts w:asciiTheme="minorHAnsi" w:hAnsiTheme="minorHAnsi" w:cstheme="minorHAnsi"/>
          <w:b/>
        </w:rPr>
        <w:t>.2</w:t>
      </w:r>
      <w:r w:rsidR="0043744D" w:rsidRPr="00163D4A">
        <w:rPr>
          <w:rFonts w:asciiTheme="minorHAnsi" w:hAnsiTheme="minorHAnsi" w:cstheme="minorHAnsi"/>
          <w:b/>
        </w:rPr>
        <w:t>.</w:t>
      </w:r>
      <w:r w:rsidR="0043744D" w:rsidRPr="00163D4A">
        <w:rPr>
          <w:rFonts w:asciiTheme="minorHAnsi" w:hAnsiTheme="minorHAnsi" w:cstheme="minorHAnsi"/>
        </w:rPr>
        <w:t xml:space="preserve"> </w:t>
      </w:r>
      <w:r w:rsidR="0043744D" w:rsidRPr="00163D4A">
        <w:rPr>
          <w:rFonts w:asciiTheme="minorHAnsi" w:hAnsiTheme="minorHAnsi" w:cstheme="minorHAnsi"/>
          <w:b/>
        </w:rPr>
        <w:t>Drijfvest</w:t>
      </w:r>
      <w:r w:rsidR="001B255E">
        <w:rPr>
          <w:rFonts w:asciiTheme="minorHAnsi" w:hAnsiTheme="minorHAnsi" w:cstheme="minorHAnsi"/>
          <w:b/>
        </w:rPr>
        <w:t>.</w:t>
      </w:r>
    </w:p>
    <w:p w14:paraId="0603C94F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  <w:iCs/>
        </w:rPr>
        <w:t>De eisen waar</w:t>
      </w:r>
      <w:r w:rsidR="00535931" w:rsidRPr="0017318E">
        <w:rPr>
          <w:rFonts w:asciiTheme="minorHAnsi" w:hAnsiTheme="minorHAnsi" w:cstheme="minorHAnsi"/>
          <w:iCs/>
        </w:rPr>
        <w:t>aan</w:t>
      </w:r>
      <w:r w:rsidRPr="0017318E">
        <w:rPr>
          <w:rFonts w:asciiTheme="minorHAnsi" w:hAnsiTheme="minorHAnsi" w:cstheme="minorHAnsi"/>
          <w:iCs/>
        </w:rPr>
        <w:t xml:space="preserve"> het </w:t>
      </w:r>
      <w:r w:rsidR="00535931" w:rsidRPr="0017318E">
        <w:rPr>
          <w:rFonts w:asciiTheme="minorHAnsi" w:hAnsiTheme="minorHAnsi" w:cstheme="minorHAnsi"/>
          <w:iCs/>
        </w:rPr>
        <w:t>drijfvest</w:t>
      </w:r>
      <w:r w:rsidRPr="0017318E">
        <w:rPr>
          <w:rFonts w:asciiTheme="minorHAnsi" w:hAnsiTheme="minorHAnsi" w:cstheme="minorHAnsi"/>
          <w:iCs/>
        </w:rPr>
        <w:t xml:space="preserve"> moet voldoen:</w:t>
      </w:r>
    </w:p>
    <w:p w14:paraId="5A4E9E76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Het drijfvest behoort </w:t>
      </w:r>
      <w:r w:rsidR="00C30067">
        <w:rPr>
          <w:rFonts w:asciiTheme="minorHAnsi" w:hAnsiTheme="minorHAnsi" w:cstheme="minorHAnsi"/>
        </w:rPr>
        <w:t xml:space="preserve">aan de bovenzijde </w:t>
      </w:r>
      <w:r w:rsidRPr="0017318E">
        <w:rPr>
          <w:rFonts w:asciiTheme="minorHAnsi" w:hAnsiTheme="minorHAnsi" w:cstheme="minorHAnsi"/>
        </w:rPr>
        <w:t xml:space="preserve">een beugel/handgreep te hebben die men met de hand goed kan vastpakken. </w:t>
      </w:r>
    </w:p>
    <w:p w14:paraId="1521E8A4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Het drijfvest bevindt zich boven op de schouders van de hond.</w:t>
      </w:r>
    </w:p>
    <w:p w14:paraId="50E691E7" w14:textId="77777777" w:rsidR="0022349A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Verplicht is dat aan iedere kant van het drijfvest een ring zit met een doorsnee van ca. 12 cm., die door iedereen goed vastgepakt kan worden.</w:t>
      </w:r>
      <w:r w:rsidR="0022349A">
        <w:rPr>
          <w:rFonts w:asciiTheme="minorHAnsi" w:hAnsiTheme="minorHAnsi" w:cstheme="minorHAnsi"/>
        </w:rPr>
        <w:t xml:space="preserve"> Deze ringen moeten </w:t>
      </w:r>
      <w:r w:rsidR="00081EA7">
        <w:rPr>
          <w:rFonts w:asciiTheme="minorHAnsi" w:hAnsiTheme="minorHAnsi" w:cstheme="minorHAnsi"/>
        </w:rPr>
        <w:t>degelijk en goed bevestigd zijn. Bevestiging</w:t>
      </w:r>
      <w:r w:rsidR="0022349A">
        <w:rPr>
          <w:rFonts w:asciiTheme="minorHAnsi" w:hAnsiTheme="minorHAnsi" w:cstheme="minorHAnsi"/>
        </w:rPr>
        <w:t xml:space="preserve"> mag niet snijden </w:t>
      </w:r>
      <w:r w:rsidR="00E33C2B">
        <w:rPr>
          <w:rFonts w:asciiTheme="minorHAnsi" w:hAnsiTheme="minorHAnsi" w:cstheme="minorHAnsi"/>
        </w:rPr>
        <w:t>en/of geen</w:t>
      </w:r>
      <w:r w:rsidR="0022349A">
        <w:rPr>
          <w:rFonts w:asciiTheme="minorHAnsi" w:hAnsiTheme="minorHAnsi" w:cstheme="minorHAnsi"/>
        </w:rPr>
        <w:t xml:space="preserve"> scherpe randen hebben.</w:t>
      </w:r>
    </w:p>
    <w:p w14:paraId="387818D8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Het materiaal, waarvan het drijfvest is gefabriceerd, mag niet snijden of scherpe randen hebben.</w:t>
      </w:r>
    </w:p>
    <w:p w14:paraId="725DECB5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Het drijfvest dient makkelijk vast en los te maken zijn en dient goed verstelbaar te zijn. </w:t>
      </w:r>
    </w:p>
    <w:p w14:paraId="184EDE95" w14:textId="77777777" w:rsidR="001C0EBC" w:rsidRPr="0017318E" w:rsidRDefault="001C0EBC" w:rsidP="00ED5ED7">
      <w:pPr>
        <w:rPr>
          <w:rFonts w:asciiTheme="minorHAnsi" w:hAnsiTheme="minorHAnsi" w:cstheme="minorHAnsi"/>
        </w:rPr>
      </w:pPr>
    </w:p>
    <w:p w14:paraId="24BDB34D" w14:textId="77777777" w:rsidR="00816181" w:rsidRPr="00163D4A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</w:t>
      </w:r>
      <w:r w:rsidR="0043744D" w:rsidRPr="00163D4A">
        <w:rPr>
          <w:rFonts w:asciiTheme="minorHAnsi" w:hAnsiTheme="minorHAnsi" w:cstheme="minorHAnsi"/>
          <w:b/>
        </w:rPr>
        <w:t xml:space="preserve">.3.  Reddingsvesten. </w:t>
      </w:r>
    </w:p>
    <w:p w14:paraId="1C945B27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 met CO2 patroon houdende reddingsvesten zijn uitsluitend voor de medewerkers die in de boot plaats nemen. Na gebruik van een CO2 patroon is men verplicht deze te verwisselen.</w:t>
      </w:r>
    </w:p>
    <w:p w14:paraId="0279BA44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Indien de eigenaar/begeleider geen wetsuit draagt is deze verplicht een reddingsvest te dragen.</w:t>
      </w:r>
    </w:p>
    <w:p w14:paraId="12EB870A" w14:textId="77777777" w:rsidR="00094A27" w:rsidRPr="0017318E" w:rsidRDefault="0043744D">
      <w:pPr>
        <w:rPr>
          <w:rFonts w:asciiTheme="minorHAnsi" w:hAnsiTheme="minorHAnsi" w:cstheme="minorHAnsi"/>
          <w:b/>
        </w:rPr>
      </w:pPr>
      <w:r w:rsidRPr="0017318E">
        <w:rPr>
          <w:rFonts w:asciiTheme="minorHAnsi" w:hAnsiTheme="minorHAnsi" w:cstheme="minorHAnsi"/>
        </w:rPr>
        <w:t xml:space="preserve">Al deze reddingsvesten dienen goed verstelbaar te zijn zodat deze goed passend gemaakt kunnen worden. </w:t>
      </w:r>
    </w:p>
    <w:p w14:paraId="70A85749" w14:textId="77777777" w:rsidR="00C54C98" w:rsidRDefault="00C54C98">
      <w:pPr>
        <w:rPr>
          <w:rFonts w:asciiTheme="minorHAnsi" w:hAnsiTheme="minorHAnsi" w:cstheme="minorHAnsi"/>
          <w:b/>
        </w:rPr>
      </w:pPr>
    </w:p>
    <w:p w14:paraId="05297566" w14:textId="77777777" w:rsidR="00816181" w:rsidRPr="00163D4A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</w:t>
      </w:r>
      <w:r w:rsidR="0043744D" w:rsidRPr="00163D4A">
        <w:rPr>
          <w:rFonts w:asciiTheme="minorHAnsi" w:hAnsiTheme="minorHAnsi" w:cstheme="minorHAnsi"/>
          <w:b/>
        </w:rPr>
        <w:t>.4.  Wetsuits /</w:t>
      </w:r>
      <w:r w:rsidR="00223E48">
        <w:rPr>
          <w:rFonts w:asciiTheme="minorHAnsi" w:hAnsiTheme="minorHAnsi" w:cstheme="minorHAnsi"/>
          <w:b/>
        </w:rPr>
        <w:t xml:space="preserve"> </w:t>
      </w:r>
      <w:proofErr w:type="spellStart"/>
      <w:r w:rsidR="00223E48">
        <w:rPr>
          <w:rFonts w:asciiTheme="minorHAnsi" w:hAnsiTheme="minorHAnsi" w:cstheme="minorHAnsi"/>
          <w:b/>
        </w:rPr>
        <w:t>drysuits</w:t>
      </w:r>
      <w:proofErr w:type="spellEnd"/>
      <w:r w:rsidR="00223E48">
        <w:rPr>
          <w:rFonts w:asciiTheme="minorHAnsi" w:hAnsiTheme="minorHAnsi" w:cstheme="minorHAnsi"/>
          <w:b/>
        </w:rPr>
        <w:t xml:space="preserve"> /</w:t>
      </w:r>
      <w:r w:rsidR="0043744D" w:rsidRPr="00163D4A">
        <w:rPr>
          <w:rFonts w:asciiTheme="minorHAnsi" w:hAnsiTheme="minorHAnsi" w:cstheme="minorHAnsi"/>
          <w:b/>
        </w:rPr>
        <w:t xml:space="preserve"> duikpak</w:t>
      </w:r>
      <w:r w:rsidR="001B255E">
        <w:rPr>
          <w:rFonts w:asciiTheme="minorHAnsi" w:hAnsiTheme="minorHAnsi" w:cstheme="minorHAnsi"/>
          <w:b/>
        </w:rPr>
        <w:t>.</w:t>
      </w:r>
      <w:r w:rsidR="0043744D" w:rsidRPr="00163D4A">
        <w:rPr>
          <w:rFonts w:asciiTheme="minorHAnsi" w:hAnsiTheme="minorHAnsi" w:cstheme="minorHAnsi"/>
          <w:b/>
        </w:rPr>
        <w:t xml:space="preserve">  </w:t>
      </w:r>
    </w:p>
    <w:p w14:paraId="2289707F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Voor het werken met honden is een wetsuit</w:t>
      </w:r>
      <w:r w:rsidR="00223E48">
        <w:rPr>
          <w:rFonts w:asciiTheme="minorHAnsi" w:hAnsiTheme="minorHAnsi" w:cstheme="minorHAnsi"/>
        </w:rPr>
        <w:t xml:space="preserve">, </w:t>
      </w:r>
      <w:proofErr w:type="spellStart"/>
      <w:r w:rsidR="00223E48">
        <w:rPr>
          <w:rFonts w:asciiTheme="minorHAnsi" w:hAnsiTheme="minorHAnsi" w:cstheme="minorHAnsi"/>
        </w:rPr>
        <w:t>drysuit</w:t>
      </w:r>
      <w:proofErr w:type="spellEnd"/>
      <w:r w:rsidRPr="0017318E">
        <w:rPr>
          <w:rFonts w:asciiTheme="minorHAnsi" w:hAnsiTheme="minorHAnsi" w:cstheme="minorHAnsi"/>
        </w:rPr>
        <w:t xml:space="preserve"> of een duikpak</w:t>
      </w:r>
      <w:r w:rsidRPr="0017318E">
        <w:rPr>
          <w:rFonts w:asciiTheme="minorHAnsi" w:hAnsiTheme="minorHAnsi" w:cstheme="minorHAnsi"/>
          <w:color w:val="0070C0"/>
        </w:rPr>
        <w:t xml:space="preserve"> </w:t>
      </w:r>
      <w:r w:rsidRPr="0017318E">
        <w:rPr>
          <w:rFonts w:asciiTheme="minorHAnsi" w:hAnsiTheme="minorHAnsi" w:cstheme="minorHAnsi"/>
        </w:rPr>
        <w:t xml:space="preserve">aanbevolen. </w:t>
      </w:r>
    </w:p>
    <w:p w14:paraId="0DAD7296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Indien men een wetsuit</w:t>
      </w:r>
      <w:r w:rsidR="00223E48">
        <w:rPr>
          <w:rFonts w:asciiTheme="minorHAnsi" w:hAnsiTheme="minorHAnsi" w:cstheme="minorHAnsi"/>
        </w:rPr>
        <w:t xml:space="preserve">, </w:t>
      </w:r>
      <w:proofErr w:type="spellStart"/>
      <w:r w:rsidR="00223E48">
        <w:rPr>
          <w:rFonts w:asciiTheme="minorHAnsi" w:hAnsiTheme="minorHAnsi" w:cstheme="minorHAnsi"/>
        </w:rPr>
        <w:t>drysuit</w:t>
      </w:r>
      <w:proofErr w:type="spellEnd"/>
      <w:r w:rsidRPr="0017318E">
        <w:rPr>
          <w:rFonts w:asciiTheme="minorHAnsi" w:hAnsiTheme="minorHAnsi" w:cstheme="minorHAnsi"/>
        </w:rPr>
        <w:t xml:space="preserve"> of een duikpak draagt is een reddingsvest niet van toepassing.</w:t>
      </w:r>
    </w:p>
    <w:p w14:paraId="52118BAE" w14:textId="77777777" w:rsidR="0038650E" w:rsidRDefault="0038650E" w:rsidP="0038650E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Alle overige wat lijkt op een waadbroek en/of een </w:t>
      </w:r>
      <w:r>
        <w:rPr>
          <w:rFonts w:asciiTheme="minorHAnsi" w:hAnsiTheme="minorHAnsi" w:cstheme="minorHAnsi"/>
        </w:rPr>
        <w:t>overlevingspak zijn ten strengste verboden.</w:t>
      </w:r>
    </w:p>
    <w:p w14:paraId="06286BFB" w14:textId="77777777" w:rsidR="00ED5ED7" w:rsidRPr="0017318E" w:rsidRDefault="00ED5ED7">
      <w:pPr>
        <w:rPr>
          <w:rFonts w:asciiTheme="minorHAnsi" w:hAnsiTheme="minorHAnsi" w:cstheme="minorHAnsi"/>
        </w:rPr>
      </w:pPr>
    </w:p>
    <w:p w14:paraId="57C32086" w14:textId="77777777" w:rsidR="00816181" w:rsidRPr="0017318E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</w:t>
      </w:r>
      <w:r w:rsidR="00182899">
        <w:rPr>
          <w:rFonts w:asciiTheme="minorHAnsi" w:hAnsiTheme="minorHAnsi" w:cstheme="minorHAnsi"/>
          <w:b/>
        </w:rPr>
        <w:t>.5</w:t>
      </w:r>
      <w:r w:rsidR="0043744D" w:rsidRPr="0017318E">
        <w:rPr>
          <w:rFonts w:asciiTheme="minorHAnsi" w:hAnsiTheme="minorHAnsi" w:cstheme="minorHAnsi"/>
          <w:b/>
          <w:i/>
        </w:rPr>
        <w:t>. EHBO.</w:t>
      </w:r>
    </w:p>
    <w:p w14:paraId="73C39230" w14:textId="77777777" w:rsidR="00816181" w:rsidRPr="0017318E" w:rsidRDefault="0043744D" w:rsidP="00D10622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Bij elke </w:t>
      </w:r>
      <w:r w:rsidR="00D10622">
        <w:rPr>
          <w:rFonts w:asciiTheme="minorHAnsi" w:hAnsiTheme="minorHAnsi" w:cstheme="minorHAnsi"/>
        </w:rPr>
        <w:t xml:space="preserve">training </w:t>
      </w:r>
      <w:r w:rsidRPr="0017318E">
        <w:rPr>
          <w:rFonts w:asciiTheme="minorHAnsi" w:hAnsiTheme="minorHAnsi" w:cstheme="minorHAnsi"/>
        </w:rPr>
        <w:t xml:space="preserve">behoort een EHBO </w:t>
      </w:r>
      <w:r w:rsidR="00D10622">
        <w:rPr>
          <w:rFonts w:asciiTheme="minorHAnsi" w:hAnsiTheme="minorHAnsi" w:cstheme="minorHAnsi"/>
        </w:rPr>
        <w:t xml:space="preserve">koffer </w:t>
      </w:r>
      <w:r w:rsidRPr="0017318E">
        <w:rPr>
          <w:rFonts w:asciiTheme="minorHAnsi" w:hAnsiTheme="minorHAnsi" w:cstheme="minorHAnsi"/>
        </w:rPr>
        <w:t xml:space="preserve">aanwezig te zijn. </w:t>
      </w:r>
    </w:p>
    <w:p w14:paraId="30CC2FA7" w14:textId="77777777" w:rsidR="00816181" w:rsidRPr="0017318E" w:rsidRDefault="0043744D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Men dient een actuel</w:t>
      </w:r>
      <w:r w:rsidR="00D015F7" w:rsidRPr="0017318E">
        <w:rPr>
          <w:rFonts w:asciiTheme="minorHAnsi" w:hAnsiTheme="minorHAnsi" w:cstheme="minorHAnsi"/>
        </w:rPr>
        <w:t>e telefoonlijst en een adressen</w:t>
      </w:r>
      <w:r w:rsidRPr="0017318E">
        <w:rPr>
          <w:rFonts w:asciiTheme="minorHAnsi" w:hAnsiTheme="minorHAnsi" w:cstheme="minorHAnsi"/>
        </w:rPr>
        <w:t>bestand</w:t>
      </w:r>
      <w:r w:rsidR="00D10622">
        <w:rPr>
          <w:rFonts w:asciiTheme="minorHAnsi" w:hAnsiTheme="minorHAnsi" w:cstheme="minorHAnsi"/>
        </w:rPr>
        <w:t xml:space="preserve"> te hebben</w:t>
      </w:r>
      <w:r w:rsidRPr="0017318E">
        <w:rPr>
          <w:rFonts w:asciiTheme="minorHAnsi" w:hAnsiTheme="minorHAnsi" w:cstheme="minorHAnsi"/>
        </w:rPr>
        <w:t>, met daarin de volgende gegevens:</w:t>
      </w:r>
    </w:p>
    <w:p w14:paraId="244CE905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lastRenderedPageBreak/>
        <w:t>Het dichtstbijzijnde Ziekenhuis.</w:t>
      </w:r>
    </w:p>
    <w:p w14:paraId="35942601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 dichtstbijzijnde dienstdoende huisarts.</w:t>
      </w:r>
    </w:p>
    <w:p w14:paraId="0F82CF41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 dichtstbijzijnde dienstdoende dierenarts.</w:t>
      </w:r>
    </w:p>
    <w:p w14:paraId="2855B0C1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De dichtstbijzijnde dienstdoende dierenambulance.</w:t>
      </w:r>
    </w:p>
    <w:p w14:paraId="7A6AA22B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 xml:space="preserve">Het plaatselijke politiebureau. </w:t>
      </w:r>
    </w:p>
    <w:p w14:paraId="67DC4574" w14:textId="77777777" w:rsidR="00816181" w:rsidRPr="0017318E" w:rsidRDefault="0043744D">
      <w:pPr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17318E">
        <w:rPr>
          <w:rFonts w:asciiTheme="minorHAnsi" w:hAnsiTheme="minorHAnsi" w:cstheme="minorHAnsi"/>
        </w:rPr>
        <w:t>De dienstdoende beheerder van het terrein.</w:t>
      </w:r>
    </w:p>
    <w:p w14:paraId="08615A78" w14:textId="77777777" w:rsidR="00062156" w:rsidRDefault="00062156">
      <w:pPr>
        <w:rPr>
          <w:rFonts w:asciiTheme="minorHAnsi" w:hAnsiTheme="minorHAnsi" w:cstheme="minorHAnsi"/>
          <w:b/>
          <w:bCs/>
        </w:rPr>
      </w:pPr>
    </w:p>
    <w:p w14:paraId="19D87394" w14:textId="77777777" w:rsidR="00816181" w:rsidRPr="0017318E" w:rsidRDefault="0006215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6</w:t>
      </w:r>
      <w:r w:rsidR="0043744D" w:rsidRPr="0017318E">
        <w:rPr>
          <w:rFonts w:asciiTheme="minorHAnsi" w:hAnsiTheme="minorHAnsi" w:cstheme="minorHAnsi"/>
          <w:b/>
          <w:bCs/>
        </w:rPr>
        <w:t xml:space="preserve">. </w:t>
      </w:r>
      <w:r w:rsidR="00182899">
        <w:rPr>
          <w:rFonts w:asciiTheme="minorHAnsi" w:hAnsiTheme="minorHAnsi" w:cstheme="minorHAnsi"/>
          <w:b/>
          <w:bCs/>
        </w:rPr>
        <w:t xml:space="preserve"> </w:t>
      </w:r>
      <w:r w:rsidR="00D015F7" w:rsidRPr="0017318E">
        <w:rPr>
          <w:rFonts w:asciiTheme="minorHAnsi" w:hAnsiTheme="minorHAnsi" w:cstheme="minorHAnsi"/>
          <w:b/>
        </w:rPr>
        <w:t xml:space="preserve">Weer tijdens </w:t>
      </w:r>
      <w:r w:rsidR="008D60C1">
        <w:rPr>
          <w:rFonts w:asciiTheme="minorHAnsi" w:hAnsiTheme="minorHAnsi" w:cstheme="minorHAnsi"/>
          <w:b/>
        </w:rPr>
        <w:t>waterwerk</w:t>
      </w:r>
      <w:r w:rsidR="00D10622">
        <w:rPr>
          <w:rFonts w:asciiTheme="minorHAnsi" w:hAnsiTheme="minorHAnsi" w:cstheme="minorHAnsi"/>
          <w:b/>
        </w:rPr>
        <w:t>trainingen.</w:t>
      </w:r>
    </w:p>
    <w:p w14:paraId="1FD6C145" w14:textId="77777777" w:rsidR="00816181" w:rsidRPr="0017318E" w:rsidRDefault="00D015F7">
      <w:p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Advies tijdens de trainingen</w:t>
      </w:r>
      <w:r w:rsidR="00D10622">
        <w:rPr>
          <w:rFonts w:asciiTheme="minorHAnsi" w:hAnsiTheme="minorHAnsi" w:cstheme="minorHAnsi"/>
        </w:rPr>
        <w:t>:</w:t>
      </w:r>
    </w:p>
    <w:p w14:paraId="0CC13901" w14:textId="77777777" w:rsidR="00816181" w:rsidRPr="0017318E" w:rsidRDefault="0043744D">
      <w:pPr>
        <w:pStyle w:val="Lijstalinea1"/>
        <w:numPr>
          <w:ilvl w:val="0"/>
          <w:numId w:val="14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Min. 10 graden.</w:t>
      </w:r>
    </w:p>
    <w:p w14:paraId="6BB49308" w14:textId="77777777" w:rsidR="00816181" w:rsidRPr="0017318E" w:rsidRDefault="0043744D">
      <w:pPr>
        <w:pStyle w:val="Lijstalinea1"/>
        <w:numPr>
          <w:ilvl w:val="0"/>
          <w:numId w:val="14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Max. 30 graden.</w:t>
      </w:r>
    </w:p>
    <w:p w14:paraId="0979988A" w14:textId="77777777" w:rsidR="00816181" w:rsidRPr="0017318E" w:rsidRDefault="0043744D">
      <w:pPr>
        <w:pStyle w:val="Lijstalinea1"/>
        <w:numPr>
          <w:ilvl w:val="0"/>
          <w:numId w:val="14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27 – 28 graden overleggen binnen de groep.</w:t>
      </w:r>
    </w:p>
    <w:p w14:paraId="18DD98B6" w14:textId="77777777" w:rsidR="00816181" w:rsidRPr="0017318E" w:rsidRDefault="0043744D">
      <w:pPr>
        <w:pStyle w:val="Lijstalinea1"/>
        <w:numPr>
          <w:ilvl w:val="0"/>
          <w:numId w:val="14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Afhankelijk ligging regio en ligging locatie.</w:t>
      </w:r>
    </w:p>
    <w:p w14:paraId="083848E6" w14:textId="77777777" w:rsidR="00816181" w:rsidRPr="0017318E" w:rsidRDefault="0043744D">
      <w:pPr>
        <w:pStyle w:val="Lijstalinea1"/>
        <w:numPr>
          <w:ilvl w:val="0"/>
          <w:numId w:val="14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Onweer.</w:t>
      </w:r>
    </w:p>
    <w:p w14:paraId="72515DAB" w14:textId="77777777" w:rsidR="00816181" w:rsidRPr="0017318E" w:rsidRDefault="0043744D">
      <w:pPr>
        <w:pStyle w:val="Lijstalinea1"/>
        <w:numPr>
          <w:ilvl w:val="0"/>
          <w:numId w:val="14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Weeralarm code geel afgegeven door KNMI bespreken binnen de groep.</w:t>
      </w:r>
    </w:p>
    <w:p w14:paraId="36835937" w14:textId="77777777" w:rsidR="00816181" w:rsidRPr="0017318E" w:rsidRDefault="0043744D">
      <w:pPr>
        <w:pStyle w:val="Lijstalinea1"/>
        <w:numPr>
          <w:ilvl w:val="0"/>
          <w:numId w:val="14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Maak een besluit uiterlijk zat</w:t>
      </w:r>
      <w:r w:rsidR="0022349A">
        <w:rPr>
          <w:rFonts w:asciiTheme="minorHAnsi" w:hAnsiTheme="minorHAnsi" w:cstheme="minorHAnsi"/>
        </w:rPr>
        <w:t>erdagavond maar z</w:t>
      </w:r>
      <w:r w:rsidRPr="0017318E">
        <w:rPr>
          <w:rFonts w:asciiTheme="minorHAnsi" w:hAnsiTheme="minorHAnsi" w:cstheme="minorHAnsi"/>
        </w:rPr>
        <w:t>eker niet te vroeg.</w:t>
      </w:r>
    </w:p>
    <w:p w14:paraId="680262A1" w14:textId="77777777" w:rsidR="00816181" w:rsidRPr="0017318E" w:rsidRDefault="0043744D">
      <w:pPr>
        <w:pStyle w:val="Lijstalinea1"/>
        <w:numPr>
          <w:ilvl w:val="0"/>
          <w:numId w:val="14"/>
        </w:numPr>
        <w:rPr>
          <w:rFonts w:asciiTheme="minorHAnsi" w:hAnsiTheme="minorHAnsi" w:cstheme="minorHAnsi"/>
        </w:rPr>
      </w:pPr>
      <w:r w:rsidRPr="0017318E">
        <w:rPr>
          <w:rFonts w:asciiTheme="minorHAnsi" w:hAnsiTheme="minorHAnsi" w:cstheme="minorHAnsi"/>
        </w:rPr>
        <w:t>Uiteindelijke verantwoording ligt bij de eigenaar.</w:t>
      </w:r>
    </w:p>
    <w:p w14:paraId="3E8E978D" w14:textId="77777777" w:rsidR="004A30A7" w:rsidRPr="005B0DEF" w:rsidRDefault="0022349A" w:rsidP="005B0DEF">
      <w:pPr>
        <w:pStyle w:val="Lijstalinea1"/>
        <w:numPr>
          <w:ilvl w:val="0"/>
          <w:numId w:val="14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Tip: eerder beginnen bij warmte.</w:t>
      </w:r>
    </w:p>
    <w:p w14:paraId="7F58C69F" w14:textId="77777777" w:rsidR="00A6079F" w:rsidRDefault="00A6079F" w:rsidP="00D46C12">
      <w:pPr>
        <w:jc w:val="center"/>
      </w:pPr>
    </w:p>
    <w:p w14:paraId="0BC8D021" w14:textId="77777777" w:rsidR="00A6079F" w:rsidRPr="005B0DEF" w:rsidRDefault="005B0DEF" w:rsidP="00A6079F">
      <w:pPr>
        <w:rPr>
          <w:rFonts w:asciiTheme="minorHAnsi" w:hAnsiTheme="minorHAnsi" w:cstheme="minorHAnsi"/>
          <w:b/>
        </w:rPr>
      </w:pPr>
      <w:r w:rsidRPr="005B0DEF">
        <w:rPr>
          <w:rFonts w:asciiTheme="minorHAnsi" w:hAnsiTheme="minorHAnsi" w:cstheme="minorHAnsi"/>
          <w:b/>
        </w:rPr>
        <w:t>7</w:t>
      </w:r>
      <w:r w:rsidR="00A6079F" w:rsidRPr="005B0DEF">
        <w:rPr>
          <w:rFonts w:asciiTheme="minorHAnsi" w:hAnsiTheme="minorHAnsi" w:cstheme="minorHAnsi"/>
          <w:b/>
        </w:rPr>
        <w:t xml:space="preserve">. </w:t>
      </w:r>
      <w:r w:rsidR="008E361A">
        <w:rPr>
          <w:rFonts w:asciiTheme="minorHAnsi" w:hAnsiTheme="minorHAnsi" w:cstheme="minorHAnsi"/>
          <w:b/>
        </w:rPr>
        <w:t xml:space="preserve"> Beeldopnamen</w:t>
      </w:r>
      <w:r w:rsidRPr="005B0DEF">
        <w:rPr>
          <w:rFonts w:asciiTheme="minorHAnsi" w:hAnsiTheme="minorHAnsi" w:cstheme="minorHAnsi"/>
          <w:b/>
        </w:rPr>
        <w:t>.</w:t>
      </w:r>
    </w:p>
    <w:p w14:paraId="31E539F6" w14:textId="77777777" w:rsidR="002E24A0" w:rsidRDefault="00DE1958" w:rsidP="005B0DEF">
      <w:pPr>
        <w:rPr>
          <w:rFonts w:asciiTheme="minorHAnsi" w:hAnsiTheme="minorHAnsi" w:cstheme="minorHAnsi"/>
          <w:bCs/>
        </w:rPr>
      </w:pPr>
      <w:r w:rsidRPr="005B0DEF">
        <w:rPr>
          <w:rFonts w:asciiTheme="minorHAnsi" w:hAnsiTheme="minorHAnsi" w:cstheme="minorHAnsi"/>
          <w:bCs/>
        </w:rPr>
        <w:t xml:space="preserve">Tijdens de trainingen </w:t>
      </w:r>
      <w:r w:rsidR="00C30067">
        <w:rPr>
          <w:rFonts w:asciiTheme="minorHAnsi" w:hAnsiTheme="minorHAnsi" w:cstheme="minorHAnsi"/>
          <w:bCs/>
        </w:rPr>
        <w:t>kunnen er beeldopname</w:t>
      </w:r>
      <w:r w:rsidR="00D1345B">
        <w:rPr>
          <w:rFonts w:asciiTheme="minorHAnsi" w:hAnsiTheme="minorHAnsi" w:cstheme="minorHAnsi"/>
          <w:bCs/>
        </w:rPr>
        <w:t>n</w:t>
      </w:r>
      <w:r w:rsidR="00C30067">
        <w:rPr>
          <w:rFonts w:asciiTheme="minorHAnsi" w:hAnsiTheme="minorHAnsi" w:cstheme="minorHAnsi"/>
          <w:bCs/>
        </w:rPr>
        <w:t xml:space="preserve"> gemaakt worden</w:t>
      </w:r>
      <w:r w:rsidRPr="005B0DEF">
        <w:rPr>
          <w:rFonts w:asciiTheme="minorHAnsi" w:hAnsiTheme="minorHAnsi" w:cstheme="minorHAnsi"/>
          <w:bCs/>
        </w:rPr>
        <w:t>.</w:t>
      </w:r>
      <w:r w:rsidR="002E24A0">
        <w:rPr>
          <w:rFonts w:asciiTheme="minorHAnsi" w:hAnsiTheme="minorHAnsi" w:cstheme="minorHAnsi"/>
          <w:bCs/>
        </w:rPr>
        <w:t xml:space="preserve"> Bezwaar dient u voor aanvang van de training kenbaar te maken.</w:t>
      </w:r>
      <w:r w:rsidRPr="005B0DEF">
        <w:rPr>
          <w:rFonts w:asciiTheme="minorHAnsi" w:hAnsiTheme="minorHAnsi" w:cstheme="minorHAnsi"/>
          <w:bCs/>
        </w:rPr>
        <w:t xml:space="preserve"> </w:t>
      </w:r>
    </w:p>
    <w:p w14:paraId="41ED6025" w14:textId="77777777" w:rsidR="00DE1958" w:rsidRPr="005B0DEF" w:rsidRDefault="002E24A0" w:rsidP="005B0DE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Beeldopnamen </w:t>
      </w:r>
      <w:r w:rsidR="00DE1958" w:rsidRPr="005B0DEF">
        <w:rPr>
          <w:rFonts w:asciiTheme="minorHAnsi" w:hAnsiTheme="minorHAnsi" w:cstheme="minorHAnsi"/>
          <w:bCs/>
        </w:rPr>
        <w:t xml:space="preserve">kunnen geplaatst worden op alle uitingen </w:t>
      </w:r>
      <w:r w:rsidR="005B0DEF">
        <w:rPr>
          <w:rFonts w:asciiTheme="minorHAnsi" w:hAnsiTheme="minorHAnsi" w:cstheme="minorHAnsi"/>
          <w:bCs/>
        </w:rPr>
        <w:t xml:space="preserve">van de NNFC, zoals </w:t>
      </w:r>
      <w:r w:rsidR="003477D7">
        <w:rPr>
          <w:rFonts w:asciiTheme="minorHAnsi" w:hAnsiTheme="minorHAnsi" w:cstheme="minorHAnsi"/>
          <w:bCs/>
        </w:rPr>
        <w:t xml:space="preserve">op de website, in het clubblad </w:t>
      </w:r>
      <w:r w:rsidR="00C30067">
        <w:rPr>
          <w:rFonts w:asciiTheme="minorHAnsi" w:hAnsiTheme="minorHAnsi" w:cstheme="minorHAnsi"/>
          <w:bCs/>
        </w:rPr>
        <w:t xml:space="preserve">en </w:t>
      </w:r>
      <w:r w:rsidR="003477D7">
        <w:rPr>
          <w:rFonts w:asciiTheme="minorHAnsi" w:hAnsiTheme="minorHAnsi" w:cstheme="minorHAnsi"/>
          <w:bCs/>
        </w:rPr>
        <w:t xml:space="preserve">op </w:t>
      </w:r>
      <w:proofErr w:type="spellStart"/>
      <w:r w:rsidR="005B0DEF">
        <w:rPr>
          <w:rFonts w:asciiTheme="minorHAnsi" w:hAnsiTheme="minorHAnsi" w:cstheme="minorHAnsi"/>
          <w:bCs/>
        </w:rPr>
        <w:t>social</w:t>
      </w:r>
      <w:proofErr w:type="spellEnd"/>
      <w:r w:rsidR="005B0DEF">
        <w:rPr>
          <w:rFonts w:asciiTheme="minorHAnsi" w:hAnsiTheme="minorHAnsi" w:cstheme="minorHAnsi"/>
          <w:bCs/>
        </w:rPr>
        <w:t xml:space="preserve"> media</w:t>
      </w:r>
      <w:r w:rsidR="00C30067">
        <w:rPr>
          <w:rFonts w:asciiTheme="minorHAnsi" w:hAnsiTheme="minorHAnsi" w:cstheme="minorHAnsi"/>
          <w:bCs/>
        </w:rPr>
        <w:t xml:space="preserve"> e.d.</w:t>
      </w:r>
    </w:p>
    <w:p w14:paraId="4A8E33BF" w14:textId="77777777" w:rsidR="00DE1958" w:rsidRDefault="00DE1958" w:rsidP="00A6079F">
      <w:pPr>
        <w:rPr>
          <w:color w:val="FF0000"/>
        </w:rPr>
      </w:pPr>
    </w:p>
    <w:p w14:paraId="4C640B17" w14:textId="77777777" w:rsidR="005B0DEF" w:rsidRPr="00167832" w:rsidRDefault="005B0DEF" w:rsidP="005B0DE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8.</w:t>
      </w:r>
      <w:r w:rsidRPr="00167832">
        <w:rPr>
          <w:rFonts w:asciiTheme="minorHAnsi" w:hAnsiTheme="minorHAnsi" w:cstheme="minorHAnsi"/>
          <w:b/>
          <w:bCs/>
        </w:rPr>
        <w:t xml:space="preserve">  De NNFC aanvaard geen enkele aansprakelijkheid voor welke schade dan ook.</w:t>
      </w:r>
    </w:p>
    <w:p w14:paraId="350A4FFE" w14:textId="77777777" w:rsidR="005B0DEF" w:rsidRDefault="005B0DEF" w:rsidP="005B0DEF">
      <w:pPr>
        <w:jc w:val="center"/>
      </w:pPr>
    </w:p>
    <w:p w14:paraId="67AB868F" w14:textId="77777777" w:rsidR="005B0DEF" w:rsidRPr="00B84F83" w:rsidRDefault="005B0DEF" w:rsidP="005B0DEF">
      <w:pPr>
        <w:tabs>
          <w:tab w:val="left" w:pos="6699"/>
        </w:tabs>
        <w:rPr>
          <w:rFonts w:asciiTheme="minorHAnsi" w:hAnsiTheme="minorHAnsi" w:cstheme="minorHAnsi"/>
          <w:u w:val="single"/>
        </w:rPr>
      </w:pPr>
      <w:r w:rsidRPr="00B84F83">
        <w:rPr>
          <w:rFonts w:asciiTheme="minorHAnsi" w:hAnsiTheme="minorHAnsi" w:cstheme="minorHAnsi"/>
          <w:u w:val="single"/>
        </w:rPr>
        <w:t xml:space="preserve">Voor alle aanwezige honden van alle deelnemers </w:t>
      </w:r>
      <w:r>
        <w:rPr>
          <w:rFonts w:asciiTheme="minorHAnsi" w:hAnsiTheme="minorHAnsi" w:cstheme="minorHAnsi"/>
          <w:u w:val="single"/>
        </w:rPr>
        <w:t>aan</w:t>
      </w:r>
      <w:r w:rsidRPr="00B84F83">
        <w:rPr>
          <w:rFonts w:asciiTheme="minorHAnsi" w:hAnsiTheme="minorHAnsi" w:cstheme="minorHAnsi"/>
          <w:u w:val="single"/>
        </w:rPr>
        <w:t xml:space="preserve"> de waterwerktrainingen geldt een aanlijnplicht</w:t>
      </w:r>
      <w:r w:rsidRPr="00B84F83">
        <w:rPr>
          <w:rFonts w:asciiTheme="minorHAnsi" w:hAnsiTheme="minorHAnsi" w:cstheme="minorHAnsi"/>
        </w:rPr>
        <w:t xml:space="preserve"> </w:t>
      </w:r>
      <w:r w:rsidRPr="00B84F83">
        <w:rPr>
          <w:rFonts w:asciiTheme="minorHAnsi" w:hAnsiTheme="minorHAnsi" w:cstheme="minorHAnsi"/>
          <w:u w:val="single"/>
        </w:rPr>
        <w:t xml:space="preserve">in de omgeving van het </w:t>
      </w:r>
      <w:r>
        <w:rPr>
          <w:rFonts w:asciiTheme="minorHAnsi" w:hAnsiTheme="minorHAnsi" w:cstheme="minorHAnsi"/>
          <w:u w:val="single"/>
        </w:rPr>
        <w:t>trainings</w:t>
      </w:r>
      <w:r w:rsidRPr="00B84F83">
        <w:rPr>
          <w:rFonts w:asciiTheme="minorHAnsi" w:hAnsiTheme="minorHAnsi" w:cstheme="minorHAnsi"/>
          <w:u w:val="single"/>
        </w:rPr>
        <w:t>terrein.</w:t>
      </w:r>
    </w:p>
    <w:p w14:paraId="3A55FA22" w14:textId="77777777" w:rsidR="005B0DEF" w:rsidRPr="005B0DEF" w:rsidRDefault="005B0DEF" w:rsidP="00A6079F">
      <w:pPr>
        <w:rPr>
          <w:b/>
          <w:color w:val="FF0000"/>
        </w:rPr>
      </w:pPr>
    </w:p>
    <w:sectPr w:rsidR="005B0DEF" w:rsidRPr="005B0D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547E" w14:textId="77777777" w:rsidR="00D9035A" w:rsidRDefault="00D9035A">
      <w:pPr>
        <w:spacing w:line="240" w:lineRule="auto"/>
      </w:pPr>
      <w:r>
        <w:separator/>
      </w:r>
    </w:p>
  </w:endnote>
  <w:endnote w:type="continuationSeparator" w:id="0">
    <w:p w14:paraId="6473365D" w14:textId="77777777" w:rsidR="00D9035A" w:rsidRDefault="00D90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27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300D2" w14:textId="77777777" w:rsidR="00BA2ABD" w:rsidRDefault="00BA2A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80B43" w14:textId="77777777" w:rsidR="00BA2ABD" w:rsidRDefault="00BA2AB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CB70A" w14:textId="77777777" w:rsidR="00BA2ABD" w:rsidRDefault="00BA2A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8BD43" w14:textId="77777777" w:rsidR="00D9035A" w:rsidRDefault="00D9035A">
      <w:pPr>
        <w:spacing w:line="240" w:lineRule="auto"/>
      </w:pPr>
      <w:r>
        <w:separator/>
      </w:r>
    </w:p>
  </w:footnote>
  <w:footnote w:type="continuationSeparator" w:id="0">
    <w:p w14:paraId="7B8A69A2" w14:textId="77777777" w:rsidR="00D9035A" w:rsidRDefault="00D903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4935E" w14:textId="77777777" w:rsidR="00BA2ABD" w:rsidRDefault="00BA2A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45F3" w14:textId="77777777" w:rsidR="000526D3" w:rsidRDefault="00000000">
    <w:pPr>
      <w:pStyle w:val="Koptekst"/>
      <w:jc w:val="right"/>
    </w:pPr>
    <w:sdt>
      <w:sdtPr>
        <w:id w:val="-994874855"/>
        <w:docPartObj>
          <w:docPartGallery w:val="Watermarks"/>
          <w:docPartUnique/>
        </w:docPartObj>
      </w:sdtPr>
      <w:sdtContent>
        <w:r>
          <w:pict w14:anchorId="7DF7418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2173236" o:spid="_x0000_s1028" type="#_x0000_t136" style="position:absolute;left:0;text-align:left;margin-left:0;margin-top:0;width:573.3pt;height:66.1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waterwerkreglement NNFC 2026"/>
              <w10:wrap anchorx="margin" anchory="margin"/>
            </v:shape>
          </w:pict>
        </w:r>
      </w:sdtContent>
    </w:sdt>
    <w:r w:rsidR="000526D3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19AFDBE" wp14:editId="02051FF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kstvak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el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5F4E9A7D" w14:textId="022AAD66" w:rsidR="000526D3" w:rsidRDefault="000526D3">
                              <w:pPr>
                                <w:spacing w:line="240" w:lineRule="auto"/>
                              </w:pPr>
                              <w:r>
                                <w:t>Reglement Waterwerk 20</w:t>
                              </w:r>
                              <w:r w:rsidR="002D5F44">
                                <w:t>2</w:t>
                              </w:r>
                              <w:r w:rsidR="00BA2ABD"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AFDBE" id="_x0000_t202" coordsize="21600,21600" o:spt="202" path="m,l,21600r21600,l21600,xe">
              <v:stroke joinstyle="miter"/>
              <v:path gradientshapeok="t" o:connecttype="rect"/>
            </v:shapetype>
            <v:shape id="Tekstvak 218" o:spid="_x0000_s1026" type="#_x0000_t202" style="position:absolute;left:0;text-align:left;margin-left:0;margin-top:0;width:468pt;height:13.45pt;z-index:25165772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" o:allowincell="f" filled="f" stroked="f">
              <v:textbox style="mso-fit-shape-to-text:t" inset=",0,,0">
                <w:txbxContent>
                  <w:sdt>
                    <w:sdtPr>
                      <w:alias w:val="Titel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5F4E9A7D" w14:textId="022AAD66" w:rsidR="000526D3" w:rsidRDefault="000526D3">
                        <w:pPr>
                          <w:spacing w:line="240" w:lineRule="auto"/>
                        </w:pPr>
                        <w:r>
                          <w:t>Reglement Waterwerk 20</w:t>
                        </w:r>
                        <w:r w:rsidR="002D5F44">
                          <w:t>2</w:t>
                        </w:r>
                        <w:r w:rsidR="00BA2ABD">
                          <w:t>6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="000526D3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A90F12" wp14:editId="05B3D713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kstvak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B386FD6" w14:textId="77777777" w:rsidR="000526D3" w:rsidRDefault="000526D3">
                          <w:pPr>
                            <w:spacing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E6799" w:rsidRPr="00AE6799"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vak 219" o:spid="_x0000_s1027" type="#_x0000_t202" style="position:absolute;left:0;text-align:left;margin-left:0;margin-top:0;width:1in;height:13.45pt;z-index:25165670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" o:allowincell="f" fillcolor="#a8d08d [1945]" stroked="f">
              <v:textbox style="mso-fit-shape-to-text:t" inset=",0,,0">
                <w:txbxContent>
                  <w:p w:rsidR="000526D3" w:rsidRDefault="000526D3">
                    <w:pPr>
                      <w:spacing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E6799" w:rsidRPr="00AE6799"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F03B" w14:textId="77777777" w:rsidR="00BA2ABD" w:rsidRDefault="00BA2AB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50BB0E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multilevel"/>
    <w:tmpl w:val="00000007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multilevel"/>
    <w:tmpl w:val="00000009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0000000A"/>
    <w:name w:val="WWNum1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0000000E"/>
    <w:name w:val="WW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multilevel"/>
    <w:tmpl w:val="0000000F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1D5461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multilevel"/>
    <w:tmpl w:val="00000011"/>
    <w:name w:val="WW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multilevel"/>
    <w:tmpl w:val="00000012"/>
    <w:name w:val="WW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00000013"/>
    <w:multiLevelType w:val="multilevel"/>
    <w:tmpl w:val="00000013"/>
    <w:name w:val="WW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00000014"/>
    <w:multiLevelType w:val="multilevel"/>
    <w:tmpl w:val="00000014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multilevel"/>
    <w:tmpl w:val="00000015"/>
    <w:name w:val="WW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00000017"/>
    <w:multiLevelType w:val="multilevel"/>
    <w:tmpl w:val="FD184302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  <w:rPr>
        <w:i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i/>
      </w:rPr>
    </w:lvl>
  </w:abstractNum>
  <w:abstractNum w:abstractNumId="23" w15:restartNumberingAfterBreak="0">
    <w:nsid w:val="00000018"/>
    <w:multiLevelType w:val="multilevel"/>
    <w:tmpl w:val="438237D4"/>
    <w:name w:val="WWNum30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16"/>
      <w:numFmt w:val="decimal"/>
      <w:lvlText w:val="%1.%2."/>
      <w:lvlJc w:val="left"/>
      <w:pPr>
        <w:tabs>
          <w:tab w:val="num" w:pos="0"/>
        </w:tabs>
        <w:ind w:left="660" w:hanging="66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092570A6"/>
    <w:multiLevelType w:val="hybridMultilevel"/>
    <w:tmpl w:val="EDE8776A"/>
    <w:lvl w:ilvl="0" w:tplc="B84A68FC">
      <w:start w:val="7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CA7EAD"/>
    <w:multiLevelType w:val="hybridMultilevel"/>
    <w:tmpl w:val="2A847FEA"/>
    <w:lvl w:ilvl="0" w:tplc="04130009">
      <w:start w:val="1"/>
      <w:numFmt w:val="bullet"/>
      <w:lvlText w:val=""/>
      <w:lvlJc w:val="left"/>
      <w:pPr>
        <w:ind w:left="243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7" w15:restartNumberingAfterBreak="0">
    <w:nsid w:val="26194FD8"/>
    <w:multiLevelType w:val="hybridMultilevel"/>
    <w:tmpl w:val="7AC08E56"/>
    <w:lvl w:ilvl="0" w:tplc="A7A4E2F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A693299"/>
    <w:multiLevelType w:val="hybridMultilevel"/>
    <w:tmpl w:val="1D32629A"/>
    <w:lvl w:ilvl="0" w:tplc="D02EF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2F713E"/>
    <w:multiLevelType w:val="hybridMultilevel"/>
    <w:tmpl w:val="5F9C472E"/>
    <w:lvl w:ilvl="0" w:tplc="04130009">
      <w:start w:val="1"/>
      <w:numFmt w:val="bullet"/>
      <w:lvlText w:val=""/>
      <w:lvlJc w:val="left"/>
      <w:pPr>
        <w:ind w:left="29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0" w15:restartNumberingAfterBreak="0">
    <w:nsid w:val="2F3D6108"/>
    <w:multiLevelType w:val="hybridMultilevel"/>
    <w:tmpl w:val="513A90C2"/>
    <w:lvl w:ilvl="0" w:tplc="04130009">
      <w:start w:val="1"/>
      <w:numFmt w:val="bullet"/>
      <w:lvlText w:val=""/>
      <w:lvlJc w:val="left"/>
      <w:pPr>
        <w:ind w:left="29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1" w15:restartNumberingAfterBreak="0">
    <w:nsid w:val="38BD6FA2"/>
    <w:multiLevelType w:val="hybridMultilevel"/>
    <w:tmpl w:val="AD58B69C"/>
    <w:lvl w:ilvl="0" w:tplc="82AC7F7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0356FAD"/>
    <w:multiLevelType w:val="hybridMultilevel"/>
    <w:tmpl w:val="D6E4745E"/>
    <w:lvl w:ilvl="0" w:tplc="D12296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6B51C2"/>
    <w:multiLevelType w:val="hybridMultilevel"/>
    <w:tmpl w:val="B29C8BE4"/>
    <w:lvl w:ilvl="0" w:tplc="6E9E278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E16611"/>
    <w:multiLevelType w:val="hybridMultilevel"/>
    <w:tmpl w:val="BBB229FC"/>
    <w:lvl w:ilvl="0" w:tplc="60F86E4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08772D"/>
    <w:multiLevelType w:val="hybridMultilevel"/>
    <w:tmpl w:val="E5C2FFBC"/>
    <w:lvl w:ilvl="0" w:tplc="D12296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8A598E"/>
    <w:multiLevelType w:val="hybridMultilevel"/>
    <w:tmpl w:val="AF164AC8"/>
    <w:lvl w:ilvl="0" w:tplc="04130009">
      <w:start w:val="1"/>
      <w:numFmt w:val="bullet"/>
      <w:lvlText w:val=""/>
      <w:lvlJc w:val="left"/>
      <w:pPr>
        <w:ind w:left="30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37" w15:restartNumberingAfterBreak="0">
    <w:nsid w:val="541F7147"/>
    <w:multiLevelType w:val="hybridMultilevel"/>
    <w:tmpl w:val="2724E8FA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4147EFD"/>
    <w:multiLevelType w:val="hybridMultilevel"/>
    <w:tmpl w:val="E6EC7EDA"/>
    <w:lvl w:ilvl="0" w:tplc="04130009">
      <w:start w:val="1"/>
      <w:numFmt w:val="bullet"/>
      <w:lvlText w:val=""/>
      <w:lvlJc w:val="left"/>
      <w:pPr>
        <w:ind w:left="30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9" w15:restartNumberingAfterBreak="0">
    <w:nsid w:val="78912689"/>
    <w:multiLevelType w:val="hybridMultilevel"/>
    <w:tmpl w:val="C92E9AB0"/>
    <w:lvl w:ilvl="0" w:tplc="6CE4D3A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B519E4"/>
    <w:multiLevelType w:val="hybridMultilevel"/>
    <w:tmpl w:val="B5BEC56E"/>
    <w:lvl w:ilvl="0" w:tplc="02AC00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653659">
    <w:abstractNumId w:val="0"/>
  </w:num>
  <w:num w:numId="2" w16cid:durableId="20788497">
    <w:abstractNumId w:val="1"/>
  </w:num>
  <w:num w:numId="3" w16cid:durableId="165899484">
    <w:abstractNumId w:val="2"/>
  </w:num>
  <w:num w:numId="4" w16cid:durableId="1892224957">
    <w:abstractNumId w:val="3"/>
  </w:num>
  <w:num w:numId="5" w16cid:durableId="1714571314">
    <w:abstractNumId w:val="4"/>
  </w:num>
  <w:num w:numId="6" w16cid:durableId="1549801065">
    <w:abstractNumId w:val="5"/>
  </w:num>
  <w:num w:numId="7" w16cid:durableId="1645894728">
    <w:abstractNumId w:val="6"/>
  </w:num>
  <w:num w:numId="8" w16cid:durableId="1331249190">
    <w:abstractNumId w:val="7"/>
  </w:num>
  <w:num w:numId="9" w16cid:durableId="412748407">
    <w:abstractNumId w:val="8"/>
  </w:num>
  <w:num w:numId="10" w16cid:durableId="1097479490">
    <w:abstractNumId w:val="9"/>
  </w:num>
  <w:num w:numId="11" w16cid:durableId="1490903714">
    <w:abstractNumId w:val="10"/>
  </w:num>
  <w:num w:numId="12" w16cid:durableId="636959792">
    <w:abstractNumId w:val="11"/>
  </w:num>
  <w:num w:numId="13" w16cid:durableId="502934811">
    <w:abstractNumId w:val="12"/>
  </w:num>
  <w:num w:numId="14" w16cid:durableId="1825663513">
    <w:abstractNumId w:val="13"/>
  </w:num>
  <w:num w:numId="15" w16cid:durableId="1014265014">
    <w:abstractNumId w:val="14"/>
  </w:num>
  <w:num w:numId="16" w16cid:durableId="2078547129">
    <w:abstractNumId w:val="15"/>
  </w:num>
  <w:num w:numId="17" w16cid:durableId="2087998681">
    <w:abstractNumId w:val="16"/>
  </w:num>
  <w:num w:numId="18" w16cid:durableId="1762944716">
    <w:abstractNumId w:val="17"/>
  </w:num>
  <w:num w:numId="19" w16cid:durableId="464858929">
    <w:abstractNumId w:val="18"/>
  </w:num>
  <w:num w:numId="20" w16cid:durableId="879174344">
    <w:abstractNumId w:val="19"/>
  </w:num>
  <w:num w:numId="21" w16cid:durableId="1132752923">
    <w:abstractNumId w:val="20"/>
  </w:num>
  <w:num w:numId="22" w16cid:durableId="1609193441">
    <w:abstractNumId w:val="21"/>
  </w:num>
  <w:num w:numId="23" w16cid:durableId="164054474">
    <w:abstractNumId w:val="22"/>
  </w:num>
  <w:num w:numId="24" w16cid:durableId="56099654">
    <w:abstractNumId w:val="23"/>
  </w:num>
  <w:num w:numId="25" w16cid:durableId="748112652">
    <w:abstractNumId w:val="24"/>
  </w:num>
  <w:num w:numId="26" w16cid:durableId="1554657442">
    <w:abstractNumId w:val="34"/>
  </w:num>
  <w:num w:numId="27" w16cid:durableId="871190149">
    <w:abstractNumId w:val="37"/>
  </w:num>
  <w:num w:numId="28" w16cid:durableId="461970930">
    <w:abstractNumId w:val="33"/>
  </w:num>
  <w:num w:numId="29" w16cid:durableId="1330913805">
    <w:abstractNumId w:val="39"/>
  </w:num>
  <w:num w:numId="30" w16cid:durableId="1070032023">
    <w:abstractNumId w:val="28"/>
  </w:num>
  <w:num w:numId="31" w16cid:durableId="871570702">
    <w:abstractNumId w:val="25"/>
  </w:num>
  <w:num w:numId="32" w16cid:durableId="1499421458">
    <w:abstractNumId w:val="35"/>
  </w:num>
  <w:num w:numId="33" w16cid:durableId="1435204678">
    <w:abstractNumId w:val="27"/>
  </w:num>
  <w:num w:numId="34" w16cid:durableId="184292582">
    <w:abstractNumId w:val="40"/>
  </w:num>
  <w:num w:numId="35" w16cid:durableId="1824738585">
    <w:abstractNumId w:val="31"/>
  </w:num>
  <w:num w:numId="36" w16cid:durableId="1011378320">
    <w:abstractNumId w:val="26"/>
  </w:num>
  <w:num w:numId="37" w16cid:durableId="137890700">
    <w:abstractNumId w:val="36"/>
  </w:num>
  <w:num w:numId="38" w16cid:durableId="1849517666">
    <w:abstractNumId w:val="30"/>
  </w:num>
  <w:num w:numId="39" w16cid:durableId="1294017057">
    <w:abstractNumId w:val="38"/>
  </w:num>
  <w:num w:numId="40" w16cid:durableId="626856152">
    <w:abstractNumId w:val="29"/>
  </w:num>
  <w:num w:numId="41" w16cid:durableId="361710326">
    <w:abstractNumId w:val="32"/>
  </w:num>
  <w:num w:numId="42" w16cid:durableId="21009043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4D"/>
    <w:rsid w:val="00011693"/>
    <w:rsid w:val="00013320"/>
    <w:rsid w:val="00015B06"/>
    <w:rsid w:val="0003016E"/>
    <w:rsid w:val="0003547B"/>
    <w:rsid w:val="00040FD6"/>
    <w:rsid w:val="00045B4E"/>
    <w:rsid w:val="000526D3"/>
    <w:rsid w:val="0005323D"/>
    <w:rsid w:val="00062156"/>
    <w:rsid w:val="000727AD"/>
    <w:rsid w:val="00081EA7"/>
    <w:rsid w:val="000854D5"/>
    <w:rsid w:val="00090EEB"/>
    <w:rsid w:val="000931E6"/>
    <w:rsid w:val="00094A27"/>
    <w:rsid w:val="000E67C1"/>
    <w:rsid w:val="00112506"/>
    <w:rsid w:val="00116AA0"/>
    <w:rsid w:val="00140E1C"/>
    <w:rsid w:val="00143BE9"/>
    <w:rsid w:val="00153D86"/>
    <w:rsid w:val="00162339"/>
    <w:rsid w:val="00163D4A"/>
    <w:rsid w:val="00167832"/>
    <w:rsid w:val="0017318E"/>
    <w:rsid w:val="00182899"/>
    <w:rsid w:val="00190BF3"/>
    <w:rsid w:val="00197B87"/>
    <w:rsid w:val="001A0C2C"/>
    <w:rsid w:val="001A1C41"/>
    <w:rsid w:val="001A4C9A"/>
    <w:rsid w:val="001B1EB7"/>
    <w:rsid w:val="001B255E"/>
    <w:rsid w:val="001B44DF"/>
    <w:rsid w:val="001C0EBC"/>
    <w:rsid w:val="001E5C8F"/>
    <w:rsid w:val="001E7303"/>
    <w:rsid w:val="0022349A"/>
    <w:rsid w:val="00223E48"/>
    <w:rsid w:val="00265593"/>
    <w:rsid w:val="00275EAA"/>
    <w:rsid w:val="002770BE"/>
    <w:rsid w:val="002B201C"/>
    <w:rsid w:val="002B7CA3"/>
    <w:rsid w:val="002C73F6"/>
    <w:rsid w:val="002D5F44"/>
    <w:rsid w:val="002E24A0"/>
    <w:rsid w:val="002E3904"/>
    <w:rsid w:val="002E75CC"/>
    <w:rsid w:val="003477D7"/>
    <w:rsid w:val="00350DE5"/>
    <w:rsid w:val="00350FD9"/>
    <w:rsid w:val="00354069"/>
    <w:rsid w:val="0038650E"/>
    <w:rsid w:val="003A2BD7"/>
    <w:rsid w:val="003A2DAB"/>
    <w:rsid w:val="003D5A4D"/>
    <w:rsid w:val="003F0D94"/>
    <w:rsid w:val="003F4085"/>
    <w:rsid w:val="00401F96"/>
    <w:rsid w:val="00403046"/>
    <w:rsid w:val="0042356C"/>
    <w:rsid w:val="00425633"/>
    <w:rsid w:val="0043123A"/>
    <w:rsid w:val="0043744D"/>
    <w:rsid w:val="00456C12"/>
    <w:rsid w:val="00472494"/>
    <w:rsid w:val="004814CF"/>
    <w:rsid w:val="004868DD"/>
    <w:rsid w:val="00495C7F"/>
    <w:rsid w:val="004974CA"/>
    <w:rsid w:val="004A30A7"/>
    <w:rsid w:val="004A6F39"/>
    <w:rsid w:val="004A767D"/>
    <w:rsid w:val="004A7FF5"/>
    <w:rsid w:val="004B53F2"/>
    <w:rsid w:val="004D69A5"/>
    <w:rsid w:val="004E5488"/>
    <w:rsid w:val="00530297"/>
    <w:rsid w:val="00535931"/>
    <w:rsid w:val="00551743"/>
    <w:rsid w:val="00553C9D"/>
    <w:rsid w:val="00572431"/>
    <w:rsid w:val="00585D25"/>
    <w:rsid w:val="005A2E15"/>
    <w:rsid w:val="005A31CD"/>
    <w:rsid w:val="005A7BEC"/>
    <w:rsid w:val="005B0437"/>
    <w:rsid w:val="005B0DEF"/>
    <w:rsid w:val="005C489E"/>
    <w:rsid w:val="005E0A78"/>
    <w:rsid w:val="005F36EC"/>
    <w:rsid w:val="006A4B45"/>
    <w:rsid w:val="006B7DC5"/>
    <w:rsid w:val="006C548B"/>
    <w:rsid w:val="006D6CB8"/>
    <w:rsid w:val="00703B83"/>
    <w:rsid w:val="00705D21"/>
    <w:rsid w:val="0073621A"/>
    <w:rsid w:val="007443AF"/>
    <w:rsid w:val="00745B35"/>
    <w:rsid w:val="00745BF4"/>
    <w:rsid w:val="007A221B"/>
    <w:rsid w:val="007A3916"/>
    <w:rsid w:val="007A6EC2"/>
    <w:rsid w:val="007A7B82"/>
    <w:rsid w:val="007C683F"/>
    <w:rsid w:val="007D5473"/>
    <w:rsid w:val="007E5EE7"/>
    <w:rsid w:val="008115E7"/>
    <w:rsid w:val="00816181"/>
    <w:rsid w:val="0082217D"/>
    <w:rsid w:val="00834BC0"/>
    <w:rsid w:val="0083749E"/>
    <w:rsid w:val="00843281"/>
    <w:rsid w:val="008816BA"/>
    <w:rsid w:val="00882C05"/>
    <w:rsid w:val="0089010B"/>
    <w:rsid w:val="00891EEB"/>
    <w:rsid w:val="00896502"/>
    <w:rsid w:val="00897532"/>
    <w:rsid w:val="008A7C96"/>
    <w:rsid w:val="008B2EB3"/>
    <w:rsid w:val="008B5B21"/>
    <w:rsid w:val="008D60C1"/>
    <w:rsid w:val="008E361A"/>
    <w:rsid w:val="00912F82"/>
    <w:rsid w:val="009179EB"/>
    <w:rsid w:val="009461E4"/>
    <w:rsid w:val="00953195"/>
    <w:rsid w:val="009601D9"/>
    <w:rsid w:val="0096063C"/>
    <w:rsid w:val="00962BE6"/>
    <w:rsid w:val="00966006"/>
    <w:rsid w:val="0098219C"/>
    <w:rsid w:val="00984977"/>
    <w:rsid w:val="009C2CC8"/>
    <w:rsid w:val="009D6326"/>
    <w:rsid w:val="009E15C4"/>
    <w:rsid w:val="00A15599"/>
    <w:rsid w:val="00A21B2E"/>
    <w:rsid w:val="00A40A7D"/>
    <w:rsid w:val="00A42FC4"/>
    <w:rsid w:val="00A51F32"/>
    <w:rsid w:val="00A6079F"/>
    <w:rsid w:val="00A635F3"/>
    <w:rsid w:val="00A67860"/>
    <w:rsid w:val="00A714BF"/>
    <w:rsid w:val="00A8396F"/>
    <w:rsid w:val="00A9578C"/>
    <w:rsid w:val="00AA34F1"/>
    <w:rsid w:val="00AD1457"/>
    <w:rsid w:val="00AE6799"/>
    <w:rsid w:val="00B03483"/>
    <w:rsid w:val="00B06608"/>
    <w:rsid w:val="00B12D18"/>
    <w:rsid w:val="00B30497"/>
    <w:rsid w:val="00B44924"/>
    <w:rsid w:val="00B50076"/>
    <w:rsid w:val="00B5724A"/>
    <w:rsid w:val="00B80F22"/>
    <w:rsid w:val="00B84F83"/>
    <w:rsid w:val="00BA29B4"/>
    <w:rsid w:val="00BA2ABD"/>
    <w:rsid w:val="00BA31D8"/>
    <w:rsid w:val="00BB0759"/>
    <w:rsid w:val="00BE3629"/>
    <w:rsid w:val="00C023EA"/>
    <w:rsid w:val="00C22C73"/>
    <w:rsid w:val="00C30067"/>
    <w:rsid w:val="00C309B9"/>
    <w:rsid w:val="00C40468"/>
    <w:rsid w:val="00C54C98"/>
    <w:rsid w:val="00C56D9E"/>
    <w:rsid w:val="00C67CE0"/>
    <w:rsid w:val="00CD4BC2"/>
    <w:rsid w:val="00CF1741"/>
    <w:rsid w:val="00CF2C27"/>
    <w:rsid w:val="00CF5BCA"/>
    <w:rsid w:val="00CF63AF"/>
    <w:rsid w:val="00CF6690"/>
    <w:rsid w:val="00D015F7"/>
    <w:rsid w:val="00D10622"/>
    <w:rsid w:val="00D1345B"/>
    <w:rsid w:val="00D27170"/>
    <w:rsid w:val="00D37485"/>
    <w:rsid w:val="00D46C12"/>
    <w:rsid w:val="00D54D6A"/>
    <w:rsid w:val="00D6169B"/>
    <w:rsid w:val="00D722A8"/>
    <w:rsid w:val="00D723B1"/>
    <w:rsid w:val="00D873CD"/>
    <w:rsid w:val="00D9035A"/>
    <w:rsid w:val="00DB3475"/>
    <w:rsid w:val="00DE1958"/>
    <w:rsid w:val="00DE4DDC"/>
    <w:rsid w:val="00E026D0"/>
    <w:rsid w:val="00E21EF2"/>
    <w:rsid w:val="00E22A8B"/>
    <w:rsid w:val="00E2752D"/>
    <w:rsid w:val="00E33C2B"/>
    <w:rsid w:val="00E635B1"/>
    <w:rsid w:val="00E65075"/>
    <w:rsid w:val="00E748C5"/>
    <w:rsid w:val="00E77BC1"/>
    <w:rsid w:val="00E83650"/>
    <w:rsid w:val="00E9196C"/>
    <w:rsid w:val="00E9202D"/>
    <w:rsid w:val="00E94685"/>
    <w:rsid w:val="00E9642C"/>
    <w:rsid w:val="00EA4ED2"/>
    <w:rsid w:val="00ED5ED7"/>
    <w:rsid w:val="00EE3702"/>
    <w:rsid w:val="00EE4049"/>
    <w:rsid w:val="00EF150A"/>
    <w:rsid w:val="00EF70B8"/>
    <w:rsid w:val="00F0718C"/>
    <w:rsid w:val="00F078C6"/>
    <w:rsid w:val="00F124F2"/>
    <w:rsid w:val="00F17D51"/>
    <w:rsid w:val="00F20C02"/>
    <w:rsid w:val="00F4301B"/>
    <w:rsid w:val="00F4716B"/>
    <w:rsid w:val="00F47CA1"/>
    <w:rsid w:val="00F549DA"/>
    <w:rsid w:val="00F9651F"/>
    <w:rsid w:val="00FA264C"/>
    <w:rsid w:val="00FA5FBC"/>
    <w:rsid w:val="00FB13F1"/>
    <w:rsid w:val="00FB7E1C"/>
    <w:rsid w:val="00FC7857"/>
    <w:rsid w:val="00FD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F6F605"/>
  <w15:docId w15:val="{6E0A889D-43CB-4F30-9B76-14FCD906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andaardalinea-lettertype1">
    <w:name w:val="Standaardalinea-lettertype1"/>
  </w:style>
  <w:style w:type="character" w:styleId="Hyperlink">
    <w:name w:val="Hyperlink"/>
    <w:rPr>
      <w:color w:val="2200CC"/>
      <w:u w:val="single"/>
    </w:rPr>
  </w:style>
  <w:style w:type="character" w:customStyle="1" w:styleId="TitelChar">
    <w:name w:val="Titel Char"/>
    <w:uiPriority w:val="10"/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qFormat/>
    <w:rPr>
      <w:b/>
      <w:bCs/>
    </w:rPr>
  </w:style>
  <w:style w:type="character" w:customStyle="1" w:styleId="BallontekstChar">
    <w:name w:val="Ballontekst Char"/>
    <w:rPr>
      <w:rFonts w:ascii="Tahoma" w:eastAsia="Times New Roman" w:hAnsi="Tahoma" w:cs="Tahoma"/>
      <w:sz w:val="16"/>
      <w:szCs w:val="16"/>
    </w:rPr>
  </w:style>
  <w:style w:type="character" w:customStyle="1" w:styleId="KoptekstChar">
    <w:name w:val="Koptekst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VoettekstChar">
    <w:name w:val="Voettekst Cha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OndertitelChar">
    <w:name w:val="Ondertitel Char"/>
    <w:rPr>
      <w:rFonts w:cs="font277"/>
      <w:color w:val="5A5A5A"/>
      <w:spacing w:val="15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i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 w:val="0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  <w:rPr>
      <w:rFonts w:cs="Lucida Sans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ard"/>
    <w:pPr>
      <w:suppressLineNumbers/>
    </w:pPr>
    <w:rPr>
      <w:rFonts w:cs="Lucida Sans"/>
    </w:rPr>
  </w:style>
  <w:style w:type="paragraph" w:styleId="Titel">
    <w:name w:val="Title"/>
    <w:basedOn w:val="Standaard"/>
    <w:next w:val="Ondertitel"/>
    <w:uiPriority w:val="10"/>
    <w:qFormat/>
    <w:pPr>
      <w:spacing w:before="100" w:after="100"/>
    </w:pPr>
    <w:rPr>
      <w:b/>
      <w:bCs/>
      <w:sz w:val="36"/>
      <w:szCs w:val="36"/>
    </w:rPr>
  </w:style>
  <w:style w:type="paragraph" w:styleId="Ondertitel">
    <w:name w:val="Subtitle"/>
    <w:basedOn w:val="Standaard"/>
    <w:next w:val="Plattetekst"/>
    <w:qFormat/>
    <w:pPr>
      <w:spacing w:after="160"/>
    </w:pPr>
    <w:rPr>
      <w:rFonts w:ascii="Calibri" w:hAnsi="Calibri" w:cs="font277"/>
      <w:i/>
      <w:iCs/>
      <w:color w:val="5A5A5A"/>
      <w:spacing w:val="15"/>
      <w:sz w:val="22"/>
      <w:szCs w:val="22"/>
    </w:rPr>
  </w:style>
  <w:style w:type="paragraph" w:customStyle="1" w:styleId="Ballontekst1">
    <w:name w:val="Ballontekst1"/>
    <w:basedOn w:val="Standaard"/>
    <w:rPr>
      <w:rFonts w:ascii="Tahoma" w:hAnsi="Tahoma" w:cs="Tahoma"/>
      <w:sz w:val="16"/>
      <w:szCs w:val="16"/>
    </w:rPr>
  </w:style>
  <w:style w:type="paragraph" w:customStyle="1" w:styleId="Geenafstand1">
    <w:name w:val="Geen afstand1"/>
    <w:pPr>
      <w:suppressAutoHyphens/>
      <w:spacing w:line="100" w:lineRule="atLeast"/>
    </w:pPr>
    <w:rPr>
      <w:rFonts w:ascii="Calibri" w:eastAsia="SimSun" w:hAnsi="Calibri" w:cs="font277"/>
      <w:sz w:val="22"/>
      <w:szCs w:val="22"/>
      <w:lang w:eastAsia="ar-SA"/>
    </w:rPr>
  </w:style>
  <w:style w:type="paragraph" w:styleId="Koptekst">
    <w:name w:val="header"/>
    <w:basedOn w:val="Standaard"/>
    <w:pPr>
      <w:suppressLineNumbers/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Lijstalinea1">
    <w:name w:val="Lijstalinea1"/>
    <w:basedOn w:val="Standaard"/>
    <w:pPr>
      <w:ind w:left="720"/>
    </w:pPr>
  </w:style>
  <w:style w:type="paragraph" w:styleId="Geenafstand">
    <w:name w:val="No Spacing"/>
    <w:uiPriority w:val="1"/>
    <w:qFormat/>
    <w:rsid w:val="0043744D"/>
    <w:pPr>
      <w:suppressAutoHyphens/>
    </w:pPr>
    <w:rPr>
      <w:sz w:val="24"/>
      <w:szCs w:val="24"/>
      <w:lang w:eastAsia="ar-SA"/>
    </w:rPr>
  </w:style>
  <w:style w:type="paragraph" w:styleId="Lijstalinea">
    <w:name w:val="List Paragraph"/>
    <w:basedOn w:val="Standaard"/>
    <w:uiPriority w:val="34"/>
    <w:qFormat/>
    <w:rsid w:val="00F549DA"/>
    <w:pPr>
      <w:ind w:left="720"/>
      <w:contextualSpacing/>
    </w:pPr>
  </w:style>
  <w:style w:type="paragraph" w:styleId="Ballontekst">
    <w:name w:val="Balloon Text"/>
    <w:basedOn w:val="Standaard"/>
    <w:link w:val="BallontekstChar1"/>
    <w:uiPriority w:val="99"/>
    <w:semiHidden/>
    <w:unhideWhenUsed/>
    <w:rsid w:val="00882C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rsid w:val="00882C0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6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40AE3-BBD7-4705-B466-640E1A81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2170</Words>
  <Characters>11967</Characters>
  <Application>Microsoft Office Word</Application>
  <DocSecurity>0</DocSecurity>
  <Lines>345</Lines>
  <Paragraphs>214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Reglement Waterwerk 2025</vt:lpstr>
    </vt:vector>
  </TitlesOfParts>
  <Company/>
  <LinksUpToDate>false</LinksUpToDate>
  <CharactersWithSpaces>15350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Waterwerk 2026</dc:title>
  <dc:creator>dubai01</dc:creator>
  <cp:lastModifiedBy>stephan mosch</cp:lastModifiedBy>
  <cp:revision>4</cp:revision>
  <cp:lastPrinted>2019-01-26T07:39:00Z</cp:lastPrinted>
  <dcterms:created xsi:type="dcterms:W3CDTF">2026-04-09T17:46:00Z</dcterms:created>
  <dcterms:modified xsi:type="dcterms:W3CDTF">2026-04-09T17:54:00Z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